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7E55" w:rsidRPr="00774BA2" w:rsidRDefault="00817E55" w:rsidP="00817E55">
      <w:pPr>
        <w:spacing w:after="0" w:line="240" w:lineRule="auto"/>
        <w:jc w:val="center"/>
        <w:rPr>
          <w:rFonts w:ascii="Times New Roman" w:eastAsia="Times New Roman" w:hAnsi="Times New Roman" w:cs="Times New Roman"/>
          <w:b/>
          <w:sz w:val="28"/>
          <w:szCs w:val="28"/>
        </w:rPr>
      </w:pPr>
      <w:r w:rsidRPr="00774BA2">
        <w:rPr>
          <w:rFonts w:ascii="Times New Roman" w:eastAsia="Times New Roman" w:hAnsi="Times New Roman" w:cs="Times New Roman"/>
          <w:b/>
          <w:sz w:val="28"/>
          <w:szCs w:val="28"/>
        </w:rPr>
        <w:t xml:space="preserve">МУНИЦИПАЛЬНОЕ БЮДЖЕТНОЕ ОБРАЗОВАТЕЛЬНОЕ УЧРЕЖДЕНИЕ </w:t>
      </w:r>
    </w:p>
    <w:p w:rsidR="00817E55" w:rsidRPr="00774BA2" w:rsidRDefault="00817E55" w:rsidP="00817E55">
      <w:pPr>
        <w:spacing w:after="0" w:line="240" w:lineRule="auto"/>
        <w:jc w:val="center"/>
        <w:rPr>
          <w:rFonts w:ascii="Times New Roman" w:eastAsia="Times New Roman" w:hAnsi="Times New Roman" w:cs="Times New Roman"/>
          <w:b/>
          <w:sz w:val="28"/>
          <w:szCs w:val="28"/>
        </w:rPr>
      </w:pPr>
      <w:r w:rsidRPr="00774BA2">
        <w:rPr>
          <w:rFonts w:ascii="Times New Roman" w:eastAsia="Times New Roman" w:hAnsi="Times New Roman" w:cs="Times New Roman"/>
          <w:b/>
          <w:sz w:val="28"/>
          <w:szCs w:val="28"/>
        </w:rPr>
        <w:t xml:space="preserve"> «ГИМНАЗИЯ №152» КИРОВСКОГО РАЙОНА </w:t>
      </w:r>
    </w:p>
    <w:p w:rsidR="00817E55" w:rsidRPr="00774BA2" w:rsidRDefault="00817E55" w:rsidP="00817E55">
      <w:pPr>
        <w:spacing w:after="0" w:line="240" w:lineRule="auto"/>
        <w:jc w:val="center"/>
        <w:rPr>
          <w:rFonts w:ascii="Times New Roman" w:eastAsia="Times New Roman" w:hAnsi="Times New Roman" w:cs="Times New Roman"/>
          <w:b/>
          <w:sz w:val="28"/>
          <w:szCs w:val="28"/>
        </w:rPr>
      </w:pPr>
      <w:r w:rsidRPr="00774BA2">
        <w:rPr>
          <w:rFonts w:ascii="Times New Roman" w:eastAsia="Times New Roman" w:hAnsi="Times New Roman" w:cs="Times New Roman"/>
          <w:b/>
          <w:sz w:val="28"/>
          <w:szCs w:val="28"/>
        </w:rPr>
        <w:t xml:space="preserve">ГОРОДА КАЗАНИ </w:t>
      </w:r>
    </w:p>
    <w:p w:rsidR="00817E55" w:rsidRPr="00774BA2" w:rsidRDefault="00817E55" w:rsidP="00817E55">
      <w:pPr>
        <w:spacing w:after="0" w:line="240" w:lineRule="auto"/>
        <w:rPr>
          <w:rFonts w:ascii="Times New Roman" w:eastAsia="Times New Roman" w:hAnsi="Times New Roman" w:cs="Times New Roman"/>
          <w:sz w:val="28"/>
          <w:szCs w:val="28"/>
        </w:rPr>
      </w:pPr>
    </w:p>
    <w:p w:rsidR="00817E55" w:rsidRPr="00774BA2" w:rsidRDefault="00817E55" w:rsidP="00817E55">
      <w:pPr>
        <w:spacing w:after="0" w:line="240" w:lineRule="auto"/>
        <w:rPr>
          <w:rFonts w:ascii="Times New Roman" w:eastAsia="Times New Roman" w:hAnsi="Times New Roman" w:cs="Times New Roman"/>
          <w:sz w:val="28"/>
          <w:szCs w:val="28"/>
        </w:rPr>
      </w:pPr>
    </w:p>
    <w:p w:rsidR="00817E55" w:rsidRPr="00774BA2" w:rsidRDefault="00817E55" w:rsidP="00817E55">
      <w:pPr>
        <w:spacing w:after="0" w:line="240" w:lineRule="auto"/>
        <w:rPr>
          <w:rFonts w:ascii="Times New Roman" w:eastAsia="Times New Roman" w:hAnsi="Times New Roman" w:cs="Times New Roman"/>
          <w:sz w:val="28"/>
          <w:szCs w:val="28"/>
        </w:rPr>
      </w:pPr>
      <w:proofErr w:type="gramStart"/>
      <w:r w:rsidRPr="00774BA2">
        <w:rPr>
          <w:rFonts w:ascii="Times New Roman" w:eastAsia="Times New Roman" w:hAnsi="Times New Roman" w:cs="Times New Roman"/>
          <w:sz w:val="28"/>
          <w:szCs w:val="28"/>
        </w:rPr>
        <w:t>Принята</w:t>
      </w:r>
      <w:proofErr w:type="gramEnd"/>
      <w:r w:rsidRPr="00774BA2">
        <w:rPr>
          <w:rFonts w:ascii="Times New Roman" w:eastAsia="Times New Roman" w:hAnsi="Times New Roman" w:cs="Times New Roman"/>
          <w:sz w:val="28"/>
          <w:szCs w:val="28"/>
        </w:rPr>
        <w:t xml:space="preserve"> на заседании</w:t>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t xml:space="preserve"> «Утверждаю»:</w:t>
      </w:r>
    </w:p>
    <w:p w:rsidR="00817E55" w:rsidRPr="00774BA2" w:rsidRDefault="00817E55" w:rsidP="00817E55">
      <w:pPr>
        <w:spacing w:after="0" w:line="240" w:lineRule="auto"/>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педагогического совета</w:t>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t xml:space="preserve"> Директор </w:t>
      </w:r>
    </w:p>
    <w:p w:rsidR="00817E55" w:rsidRPr="00774BA2" w:rsidRDefault="00817E55" w:rsidP="00817E55">
      <w:pPr>
        <w:spacing w:after="0" w:line="240" w:lineRule="auto"/>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 xml:space="preserve">Протокол № </w:t>
      </w:r>
      <w:r w:rsidRPr="00774BA2">
        <w:rPr>
          <w:rFonts w:ascii="Times New Roman" w:eastAsia="Times New Roman" w:hAnsi="Times New Roman" w:cs="Times New Roman"/>
          <w:sz w:val="28"/>
          <w:szCs w:val="28"/>
        </w:rPr>
        <w:tab/>
        <w:t>1</w:t>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r>
      <w:r w:rsidRPr="00774BA2">
        <w:rPr>
          <w:rFonts w:ascii="Times New Roman" w:eastAsia="Times New Roman" w:hAnsi="Times New Roman" w:cs="Times New Roman"/>
          <w:sz w:val="28"/>
          <w:szCs w:val="28"/>
        </w:rPr>
        <w:tab/>
        <w:t>____________Н.В.Сорокина</w:t>
      </w:r>
    </w:p>
    <w:p w:rsidR="00817E55" w:rsidRPr="00774BA2" w:rsidRDefault="00817E55" w:rsidP="00817E55">
      <w:pPr>
        <w:spacing w:after="0" w:line="240" w:lineRule="auto"/>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 xml:space="preserve">от  «29 » августа 2022 года                               </w:t>
      </w:r>
    </w:p>
    <w:p w:rsidR="00817E55" w:rsidRPr="00774BA2" w:rsidRDefault="00817E55" w:rsidP="00817E55">
      <w:pPr>
        <w:spacing w:after="0" w:line="240" w:lineRule="auto"/>
        <w:ind w:left="4248" w:firstLine="708"/>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Приказ № 377</w:t>
      </w:r>
    </w:p>
    <w:p w:rsidR="00817E55" w:rsidRPr="00774BA2" w:rsidRDefault="00817E55" w:rsidP="00817E55">
      <w:pPr>
        <w:spacing w:after="0" w:line="240" w:lineRule="auto"/>
        <w:ind w:left="4248" w:firstLine="708"/>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от «1» сентября 2022 года</w:t>
      </w:r>
    </w:p>
    <w:p w:rsidR="00817E55" w:rsidRPr="00774BA2" w:rsidRDefault="00817E55" w:rsidP="00817E55">
      <w:pPr>
        <w:suppressAutoHyphens/>
        <w:spacing w:after="0" w:line="240" w:lineRule="auto"/>
        <w:jc w:val="both"/>
        <w:rPr>
          <w:rFonts w:ascii="Times New Roman" w:eastAsia="Times New Roman" w:hAnsi="Times New Roman" w:cs="Times New Roman"/>
          <w:b/>
          <w:color w:val="000000"/>
          <w:sz w:val="28"/>
          <w:szCs w:val="28"/>
        </w:rPr>
      </w:pPr>
    </w:p>
    <w:p w:rsidR="00817E55" w:rsidRPr="00774BA2" w:rsidRDefault="00817E55" w:rsidP="00817E55">
      <w:pPr>
        <w:suppressAutoHyphens/>
        <w:spacing w:after="0" w:line="240" w:lineRule="auto"/>
        <w:jc w:val="both"/>
        <w:rPr>
          <w:rFonts w:ascii="Times New Roman" w:eastAsia="Times New Roman" w:hAnsi="Times New Roman" w:cs="Times New Roman"/>
          <w:b/>
          <w:color w:val="000000"/>
          <w:sz w:val="28"/>
          <w:szCs w:val="28"/>
        </w:rPr>
      </w:pPr>
    </w:p>
    <w:p w:rsidR="00817E55" w:rsidRPr="00774BA2" w:rsidRDefault="00817E55" w:rsidP="00817E55">
      <w:pPr>
        <w:suppressAutoHyphens/>
        <w:spacing w:after="0" w:line="240" w:lineRule="auto"/>
        <w:jc w:val="both"/>
        <w:rPr>
          <w:rFonts w:ascii="Times New Roman" w:eastAsia="Times New Roman" w:hAnsi="Times New Roman" w:cs="Times New Roman"/>
          <w:b/>
          <w:color w:val="000000"/>
          <w:sz w:val="28"/>
          <w:szCs w:val="28"/>
        </w:rPr>
      </w:pPr>
    </w:p>
    <w:p w:rsidR="00817E55" w:rsidRPr="00774BA2" w:rsidRDefault="00817E55" w:rsidP="00817E55">
      <w:pPr>
        <w:suppressAutoHyphens/>
        <w:spacing w:after="0" w:line="240" w:lineRule="auto"/>
        <w:jc w:val="both"/>
        <w:rPr>
          <w:rFonts w:ascii="Times New Roman" w:eastAsia="Times New Roman" w:hAnsi="Times New Roman" w:cs="Times New Roman"/>
          <w:b/>
          <w:color w:val="000000"/>
          <w:sz w:val="28"/>
          <w:szCs w:val="28"/>
        </w:rPr>
      </w:pPr>
    </w:p>
    <w:p w:rsidR="00817E55" w:rsidRPr="00774BA2" w:rsidRDefault="00817E55" w:rsidP="00817E55">
      <w:pPr>
        <w:suppressAutoHyphens/>
        <w:spacing w:after="0" w:line="240" w:lineRule="auto"/>
        <w:jc w:val="center"/>
        <w:rPr>
          <w:rFonts w:ascii="Times New Roman" w:eastAsia="Times New Roman" w:hAnsi="Times New Roman" w:cs="Times New Roman"/>
          <w:color w:val="000000"/>
          <w:sz w:val="28"/>
          <w:szCs w:val="28"/>
        </w:rPr>
      </w:pPr>
    </w:p>
    <w:p w:rsidR="00817E55" w:rsidRPr="00774BA2" w:rsidRDefault="00817E55" w:rsidP="00817E55">
      <w:pPr>
        <w:suppressAutoHyphens/>
        <w:spacing w:after="0" w:line="240" w:lineRule="auto"/>
        <w:jc w:val="center"/>
        <w:rPr>
          <w:rFonts w:ascii="Times New Roman" w:eastAsia="Times New Roman" w:hAnsi="Times New Roman" w:cs="Times New Roman"/>
          <w:b/>
          <w:sz w:val="28"/>
          <w:szCs w:val="28"/>
        </w:rPr>
      </w:pPr>
      <w:r w:rsidRPr="00774BA2">
        <w:rPr>
          <w:rFonts w:ascii="Times New Roman" w:eastAsia="Times New Roman" w:hAnsi="Times New Roman" w:cs="Times New Roman"/>
          <w:b/>
          <w:sz w:val="28"/>
          <w:szCs w:val="28"/>
        </w:rPr>
        <w:t xml:space="preserve">Дополнительная общеобразовательная </w:t>
      </w:r>
    </w:p>
    <w:p w:rsidR="00817E55" w:rsidRPr="00774BA2" w:rsidRDefault="00817E55" w:rsidP="00817E55">
      <w:pPr>
        <w:suppressAutoHyphens/>
        <w:spacing w:after="0" w:line="240" w:lineRule="auto"/>
        <w:jc w:val="center"/>
        <w:rPr>
          <w:rFonts w:ascii="Times New Roman" w:eastAsia="Times New Roman" w:hAnsi="Times New Roman" w:cs="Times New Roman"/>
          <w:b/>
          <w:sz w:val="28"/>
          <w:szCs w:val="28"/>
        </w:rPr>
      </w:pPr>
      <w:r w:rsidRPr="00774BA2">
        <w:rPr>
          <w:rFonts w:ascii="Times New Roman" w:eastAsia="Times New Roman" w:hAnsi="Times New Roman" w:cs="Times New Roman"/>
          <w:b/>
          <w:sz w:val="28"/>
          <w:szCs w:val="28"/>
        </w:rPr>
        <w:t>общеразвивающая программа</w:t>
      </w:r>
    </w:p>
    <w:p w:rsidR="00817E55" w:rsidRPr="00774BA2" w:rsidRDefault="00817E55" w:rsidP="00817E55">
      <w:pPr>
        <w:suppressAutoHyphens/>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«Обучение чтению</w:t>
      </w:r>
      <w:r w:rsidRPr="00774BA2">
        <w:rPr>
          <w:rFonts w:ascii="Times New Roman" w:eastAsia="Times New Roman" w:hAnsi="Times New Roman" w:cs="Times New Roman"/>
          <w:b/>
          <w:sz w:val="28"/>
          <w:szCs w:val="28"/>
        </w:rPr>
        <w:t>»</w:t>
      </w:r>
    </w:p>
    <w:p w:rsidR="00817E55" w:rsidRPr="00774BA2" w:rsidRDefault="00817E55" w:rsidP="00817E55">
      <w:pPr>
        <w:spacing w:after="0" w:line="240" w:lineRule="auto"/>
        <w:jc w:val="center"/>
        <w:rPr>
          <w:rFonts w:ascii="Times New Roman" w:eastAsia="Times New Roman" w:hAnsi="Times New Roman" w:cs="Times New Roman"/>
          <w:b/>
          <w:i/>
          <w:sz w:val="28"/>
          <w:szCs w:val="28"/>
        </w:rPr>
      </w:pPr>
    </w:p>
    <w:p w:rsidR="00817E55" w:rsidRPr="00774BA2" w:rsidRDefault="00817E55" w:rsidP="00817E55">
      <w:pPr>
        <w:spacing w:after="0" w:line="240" w:lineRule="auto"/>
        <w:jc w:val="center"/>
        <w:rPr>
          <w:rFonts w:ascii="Times New Roman" w:eastAsia="Times New Roman" w:hAnsi="Times New Roman" w:cs="Times New Roman"/>
          <w:b/>
          <w:i/>
          <w:sz w:val="28"/>
          <w:szCs w:val="28"/>
        </w:rPr>
      </w:pPr>
      <w:r w:rsidRPr="00774BA2">
        <w:rPr>
          <w:rFonts w:ascii="Times New Roman" w:eastAsia="Times New Roman" w:hAnsi="Times New Roman" w:cs="Times New Roman"/>
          <w:b/>
          <w:i/>
          <w:sz w:val="28"/>
          <w:szCs w:val="28"/>
        </w:rPr>
        <w:t xml:space="preserve">Направленность: </w:t>
      </w:r>
      <w:r>
        <w:rPr>
          <w:rFonts w:ascii="Times New Roman" w:eastAsia="Times New Roman" w:hAnsi="Times New Roman" w:cs="Times New Roman"/>
          <w:sz w:val="28"/>
          <w:szCs w:val="28"/>
        </w:rPr>
        <w:t>социально-гуманитарная</w:t>
      </w:r>
    </w:p>
    <w:p w:rsidR="00817E55" w:rsidRPr="00774BA2" w:rsidRDefault="00817E55" w:rsidP="00817E55">
      <w:pPr>
        <w:spacing w:after="0" w:line="240" w:lineRule="auto"/>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Возраст учащихся: 5,5-7</w:t>
      </w:r>
      <w:r w:rsidRPr="00774BA2">
        <w:rPr>
          <w:rFonts w:ascii="Times New Roman" w:eastAsia="Times New Roman" w:hAnsi="Times New Roman" w:cs="Times New Roman"/>
          <w:b/>
          <w:i/>
          <w:sz w:val="28"/>
          <w:szCs w:val="28"/>
        </w:rPr>
        <w:t xml:space="preserve"> </w:t>
      </w:r>
      <w:r w:rsidRPr="00774BA2">
        <w:rPr>
          <w:rFonts w:ascii="Times New Roman" w:eastAsia="Times New Roman" w:hAnsi="Times New Roman" w:cs="Times New Roman"/>
          <w:sz w:val="28"/>
          <w:szCs w:val="28"/>
        </w:rPr>
        <w:t>лет</w:t>
      </w:r>
    </w:p>
    <w:p w:rsidR="00817E55" w:rsidRPr="00774BA2" w:rsidRDefault="00817E55" w:rsidP="00817E55">
      <w:pPr>
        <w:spacing w:after="0" w:line="240" w:lineRule="auto"/>
        <w:jc w:val="center"/>
        <w:rPr>
          <w:rFonts w:ascii="Times New Roman" w:eastAsia="Times New Roman" w:hAnsi="Times New Roman" w:cs="Times New Roman"/>
          <w:b/>
          <w:i/>
          <w:sz w:val="28"/>
          <w:szCs w:val="28"/>
        </w:rPr>
      </w:pPr>
      <w:r w:rsidRPr="00774BA2">
        <w:rPr>
          <w:rFonts w:ascii="Times New Roman" w:eastAsia="Times New Roman" w:hAnsi="Times New Roman" w:cs="Times New Roman"/>
          <w:b/>
          <w:i/>
          <w:sz w:val="28"/>
          <w:szCs w:val="28"/>
        </w:rPr>
        <w:t xml:space="preserve">Срок </w:t>
      </w:r>
      <w:r w:rsidR="007103EA">
        <w:rPr>
          <w:rFonts w:ascii="Times New Roman" w:eastAsia="Times New Roman" w:hAnsi="Times New Roman" w:cs="Times New Roman"/>
          <w:b/>
          <w:i/>
          <w:sz w:val="28"/>
          <w:szCs w:val="28"/>
        </w:rPr>
        <w:t>реализации: 7 месяцев</w:t>
      </w:r>
    </w:p>
    <w:p w:rsidR="00817E55" w:rsidRPr="00774BA2" w:rsidRDefault="00817E55" w:rsidP="00817E55">
      <w:pPr>
        <w:spacing w:after="0" w:line="240" w:lineRule="auto"/>
        <w:jc w:val="center"/>
        <w:rPr>
          <w:rFonts w:ascii="Times New Roman" w:eastAsia="Times New Roman" w:hAnsi="Times New Roman" w:cs="Times New Roman"/>
          <w:b/>
          <w:i/>
          <w:sz w:val="28"/>
          <w:szCs w:val="28"/>
        </w:rPr>
      </w:pPr>
    </w:p>
    <w:p w:rsidR="00817E55" w:rsidRPr="00774BA2" w:rsidRDefault="00817E55" w:rsidP="00817E55">
      <w:pPr>
        <w:suppressAutoHyphens/>
        <w:spacing w:after="0" w:line="240" w:lineRule="auto"/>
        <w:ind w:right="-732"/>
        <w:rPr>
          <w:rFonts w:ascii="Times New Roman" w:eastAsia="Times New Roman" w:hAnsi="Times New Roman" w:cs="Times New Roman"/>
          <w:b/>
          <w:sz w:val="28"/>
          <w:szCs w:val="28"/>
        </w:rPr>
      </w:pPr>
    </w:p>
    <w:p w:rsidR="00817E55" w:rsidRPr="00774BA2" w:rsidRDefault="00817E55" w:rsidP="00817E55">
      <w:pPr>
        <w:suppressAutoHyphens/>
        <w:spacing w:after="0" w:line="240" w:lineRule="auto"/>
        <w:ind w:right="-732"/>
        <w:rPr>
          <w:rFonts w:ascii="Times New Roman" w:eastAsia="Times New Roman" w:hAnsi="Times New Roman" w:cs="Times New Roman"/>
          <w:b/>
          <w:sz w:val="28"/>
          <w:szCs w:val="28"/>
        </w:rPr>
      </w:pPr>
    </w:p>
    <w:p w:rsidR="00817E55" w:rsidRPr="00774BA2" w:rsidRDefault="00817E55" w:rsidP="00817E55">
      <w:pPr>
        <w:spacing w:after="0" w:line="240" w:lineRule="auto"/>
        <w:jc w:val="both"/>
        <w:rPr>
          <w:rFonts w:ascii="Times New Roman" w:eastAsia="Times New Roman" w:hAnsi="Times New Roman" w:cs="Times New Roman"/>
          <w:b/>
          <w:sz w:val="28"/>
          <w:szCs w:val="28"/>
        </w:rPr>
      </w:pPr>
    </w:p>
    <w:p w:rsidR="00817E55" w:rsidRPr="00774BA2" w:rsidRDefault="00817E55" w:rsidP="00817E55">
      <w:pPr>
        <w:spacing w:after="0" w:line="240" w:lineRule="auto"/>
        <w:jc w:val="both"/>
        <w:rPr>
          <w:rFonts w:ascii="Times New Roman" w:eastAsia="Times New Roman" w:hAnsi="Times New Roman" w:cs="Times New Roman"/>
          <w:b/>
          <w:sz w:val="28"/>
          <w:szCs w:val="28"/>
        </w:rPr>
      </w:pPr>
    </w:p>
    <w:p w:rsidR="00817E55" w:rsidRPr="00774BA2" w:rsidRDefault="00817E55" w:rsidP="00817E55">
      <w:pPr>
        <w:spacing w:after="0" w:line="240" w:lineRule="auto"/>
        <w:jc w:val="both"/>
        <w:rPr>
          <w:rFonts w:ascii="Times New Roman" w:eastAsia="Times New Roman" w:hAnsi="Times New Roman" w:cs="Times New Roman"/>
          <w:b/>
          <w:sz w:val="28"/>
          <w:szCs w:val="28"/>
        </w:rPr>
      </w:pPr>
    </w:p>
    <w:p w:rsidR="00817E55" w:rsidRPr="00774BA2" w:rsidRDefault="00817E55" w:rsidP="00817E55">
      <w:pPr>
        <w:spacing w:after="0" w:line="240" w:lineRule="auto"/>
        <w:ind w:left="4962"/>
        <w:jc w:val="both"/>
        <w:rPr>
          <w:rFonts w:ascii="Times New Roman" w:eastAsia="Times New Roman" w:hAnsi="Times New Roman" w:cs="Times New Roman"/>
          <w:b/>
          <w:sz w:val="28"/>
          <w:szCs w:val="28"/>
        </w:rPr>
      </w:pPr>
    </w:p>
    <w:p w:rsidR="00817E55" w:rsidRPr="00774BA2" w:rsidRDefault="00817E55" w:rsidP="00817E55">
      <w:pPr>
        <w:spacing w:after="0" w:line="240" w:lineRule="auto"/>
        <w:ind w:left="5529"/>
        <w:jc w:val="right"/>
        <w:rPr>
          <w:rFonts w:ascii="Times New Roman" w:eastAsia="Times New Roman" w:hAnsi="Times New Roman" w:cs="Times New Roman"/>
          <w:b/>
          <w:i/>
          <w:sz w:val="28"/>
          <w:szCs w:val="28"/>
        </w:rPr>
      </w:pPr>
      <w:r w:rsidRPr="00774BA2">
        <w:rPr>
          <w:rFonts w:ascii="Times New Roman" w:eastAsia="Times New Roman" w:hAnsi="Times New Roman" w:cs="Times New Roman"/>
          <w:b/>
          <w:i/>
          <w:sz w:val="28"/>
          <w:szCs w:val="28"/>
        </w:rPr>
        <w:t>Автор-составитель:</w:t>
      </w:r>
    </w:p>
    <w:p w:rsidR="00817E55" w:rsidRDefault="00F55882" w:rsidP="00817E55">
      <w:pPr>
        <w:spacing w:after="0" w:line="240" w:lineRule="auto"/>
        <w:jc w:val="right"/>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Каримова Екатерина Евгеньевна</w:t>
      </w:r>
    </w:p>
    <w:p w:rsidR="00F55882" w:rsidRPr="00B85875" w:rsidRDefault="00F55882" w:rsidP="00817E55">
      <w:pPr>
        <w:spacing w:after="0" w:line="240" w:lineRule="auto"/>
        <w:jc w:val="right"/>
        <w:rPr>
          <w:rStyle w:val="c3"/>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Учитель начальных классов</w:t>
      </w:r>
    </w:p>
    <w:p w:rsidR="00817E55" w:rsidRPr="00774BA2" w:rsidRDefault="00817E55" w:rsidP="00817E55">
      <w:pPr>
        <w:suppressAutoHyphens/>
        <w:spacing w:after="0" w:line="240" w:lineRule="auto"/>
        <w:ind w:right="-284"/>
        <w:jc w:val="both"/>
        <w:rPr>
          <w:rFonts w:ascii="Times New Roman" w:eastAsia="Times New Roman" w:hAnsi="Times New Roman" w:cs="Times New Roman"/>
          <w:b/>
          <w:sz w:val="28"/>
          <w:szCs w:val="28"/>
        </w:rPr>
      </w:pPr>
    </w:p>
    <w:p w:rsidR="00817E55" w:rsidRPr="00774BA2" w:rsidRDefault="00817E55" w:rsidP="00817E55">
      <w:pPr>
        <w:suppressAutoHyphens/>
        <w:spacing w:after="0" w:line="240" w:lineRule="auto"/>
        <w:jc w:val="both"/>
        <w:rPr>
          <w:rFonts w:ascii="Times New Roman" w:eastAsia="Times New Roman" w:hAnsi="Times New Roman" w:cs="Times New Roman"/>
          <w:b/>
          <w:sz w:val="28"/>
          <w:szCs w:val="28"/>
        </w:rPr>
      </w:pPr>
    </w:p>
    <w:p w:rsidR="00817E55" w:rsidRPr="001A4EBE" w:rsidRDefault="00817E55" w:rsidP="00817E55">
      <w:pPr>
        <w:tabs>
          <w:tab w:val="left" w:pos="9355"/>
        </w:tabs>
        <w:suppressAutoHyphens/>
        <w:spacing w:after="0" w:line="240" w:lineRule="auto"/>
        <w:ind w:right="-448"/>
        <w:rPr>
          <w:rFonts w:ascii="Times New Roman" w:eastAsia="Times New Roman" w:hAnsi="Times New Roman" w:cs="Times New Roman"/>
          <w:b/>
          <w:sz w:val="28"/>
          <w:szCs w:val="28"/>
        </w:rPr>
      </w:pPr>
    </w:p>
    <w:p w:rsidR="00817E55" w:rsidRPr="00774BA2" w:rsidRDefault="00817E55" w:rsidP="00817E55">
      <w:pPr>
        <w:tabs>
          <w:tab w:val="left" w:pos="9355"/>
        </w:tabs>
        <w:suppressAutoHyphens/>
        <w:spacing w:after="0" w:line="240" w:lineRule="auto"/>
        <w:ind w:right="-448"/>
        <w:jc w:val="center"/>
        <w:rPr>
          <w:rFonts w:ascii="Times New Roman" w:eastAsia="Times New Roman" w:hAnsi="Times New Roman" w:cs="Times New Roman"/>
          <w:b/>
          <w:sz w:val="28"/>
          <w:szCs w:val="28"/>
        </w:rPr>
      </w:pPr>
    </w:p>
    <w:p w:rsidR="00817E55" w:rsidRPr="00774BA2" w:rsidRDefault="00817E55" w:rsidP="00817E55">
      <w:pPr>
        <w:tabs>
          <w:tab w:val="left" w:pos="9355"/>
        </w:tabs>
        <w:suppressAutoHyphens/>
        <w:spacing w:after="0" w:line="240" w:lineRule="auto"/>
        <w:ind w:right="-448"/>
        <w:jc w:val="center"/>
        <w:rPr>
          <w:rFonts w:ascii="Times New Roman" w:eastAsia="Times New Roman" w:hAnsi="Times New Roman" w:cs="Times New Roman"/>
          <w:b/>
          <w:sz w:val="28"/>
          <w:szCs w:val="28"/>
        </w:rPr>
      </w:pPr>
    </w:p>
    <w:p w:rsidR="00817E55" w:rsidRPr="00774BA2" w:rsidRDefault="00817E55" w:rsidP="00817E55">
      <w:pPr>
        <w:tabs>
          <w:tab w:val="left" w:pos="9355"/>
        </w:tabs>
        <w:suppressAutoHyphens/>
        <w:spacing w:after="0" w:line="240" w:lineRule="auto"/>
        <w:ind w:right="-448"/>
        <w:jc w:val="center"/>
        <w:rPr>
          <w:rFonts w:ascii="Times New Roman" w:eastAsia="Times New Roman" w:hAnsi="Times New Roman" w:cs="Times New Roman"/>
          <w:b/>
          <w:sz w:val="28"/>
          <w:szCs w:val="28"/>
        </w:rPr>
      </w:pPr>
    </w:p>
    <w:p w:rsidR="00817E55" w:rsidRPr="00774BA2" w:rsidRDefault="00817E55" w:rsidP="00817E55">
      <w:pPr>
        <w:tabs>
          <w:tab w:val="left" w:pos="9355"/>
        </w:tabs>
        <w:suppressAutoHyphens/>
        <w:spacing w:after="0" w:line="240" w:lineRule="auto"/>
        <w:ind w:right="-448"/>
        <w:jc w:val="center"/>
        <w:rPr>
          <w:rFonts w:ascii="Times New Roman" w:eastAsia="Times New Roman" w:hAnsi="Times New Roman" w:cs="Times New Roman"/>
          <w:b/>
          <w:sz w:val="28"/>
          <w:szCs w:val="28"/>
        </w:rPr>
      </w:pPr>
    </w:p>
    <w:p w:rsidR="00817E55" w:rsidRPr="00774BA2" w:rsidRDefault="00817E55" w:rsidP="00817E55">
      <w:pPr>
        <w:tabs>
          <w:tab w:val="left" w:pos="9355"/>
        </w:tabs>
        <w:suppressAutoHyphens/>
        <w:spacing w:after="0" w:line="240" w:lineRule="auto"/>
        <w:ind w:right="-448"/>
        <w:rPr>
          <w:rFonts w:ascii="Times New Roman" w:eastAsia="Times New Roman" w:hAnsi="Times New Roman" w:cs="Times New Roman"/>
          <w:b/>
          <w:sz w:val="28"/>
          <w:szCs w:val="28"/>
        </w:rPr>
      </w:pPr>
    </w:p>
    <w:p w:rsidR="00817E55" w:rsidRPr="00774BA2" w:rsidRDefault="00817E55" w:rsidP="00817E55">
      <w:pPr>
        <w:tabs>
          <w:tab w:val="left" w:pos="9355"/>
        </w:tabs>
        <w:suppressAutoHyphens/>
        <w:spacing w:after="0" w:line="240" w:lineRule="auto"/>
        <w:ind w:right="-448"/>
        <w:jc w:val="center"/>
        <w:rPr>
          <w:rFonts w:ascii="Times New Roman" w:eastAsia="Times New Roman" w:hAnsi="Times New Roman" w:cs="Times New Roman"/>
          <w:b/>
          <w:sz w:val="28"/>
          <w:szCs w:val="28"/>
        </w:rPr>
      </w:pPr>
      <w:r w:rsidRPr="00774BA2">
        <w:rPr>
          <w:rFonts w:ascii="Times New Roman" w:eastAsia="Times New Roman" w:hAnsi="Times New Roman" w:cs="Times New Roman"/>
          <w:b/>
          <w:sz w:val="28"/>
          <w:szCs w:val="28"/>
        </w:rPr>
        <w:t>КАЗАНЬ 2022</w:t>
      </w:r>
    </w:p>
    <w:p w:rsidR="00817E55" w:rsidRPr="00774BA2" w:rsidRDefault="00817E55" w:rsidP="00817E55">
      <w:pPr>
        <w:spacing w:after="0" w:line="360" w:lineRule="auto"/>
        <w:jc w:val="center"/>
        <w:rPr>
          <w:rFonts w:ascii="Times New Roman" w:eastAsia="Times New Roman" w:hAnsi="Times New Roman" w:cs="Times New Roman"/>
          <w:b/>
          <w:sz w:val="28"/>
          <w:szCs w:val="28"/>
        </w:rPr>
      </w:pPr>
      <w:r w:rsidRPr="00774BA2">
        <w:rPr>
          <w:rFonts w:ascii="Times New Roman" w:eastAsia="Times New Roman" w:hAnsi="Times New Roman" w:cs="Times New Roman"/>
          <w:b/>
          <w:sz w:val="28"/>
          <w:szCs w:val="28"/>
        </w:rPr>
        <w:br w:type="page"/>
      </w:r>
      <w:r w:rsidRPr="00774BA2">
        <w:rPr>
          <w:rFonts w:ascii="Times New Roman" w:eastAsia="Times New Roman" w:hAnsi="Times New Roman" w:cs="Times New Roman"/>
          <w:b/>
          <w:sz w:val="28"/>
          <w:szCs w:val="28"/>
        </w:rPr>
        <w:lastRenderedPageBreak/>
        <w:t>Информационная карта образовательной программы</w:t>
      </w:r>
    </w:p>
    <w:tbl>
      <w:tblPr>
        <w:tblW w:w="0" w:type="auto"/>
        <w:tblInd w:w="98" w:type="dxa"/>
        <w:tblCellMar>
          <w:left w:w="10" w:type="dxa"/>
          <w:right w:w="10" w:type="dxa"/>
        </w:tblCellMar>
        <w:tblLook w:val="04A0" w:firstRow="1" w:lastRow="0" w:firstColumn="1" w:lastColumn="0" w:noHBand="0" w:noVBand="1"/>
      </w:tblPr>
      <w:tblGrid>
        <w:gridCol w:w="636"/>
        <w:gridCol w:w="1720"/>
        <w:gridCol w:w="1438"/>
        <w:gridCol w:w="5679"/>
      </w:tblGrid>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1.</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Образовательная организация</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МБОУ «Гимназия №152» Кировского района г.Казани</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2.</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Полное название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 xml:space="preserve">дополнительная общеобразовательная </w:t>
            </w:r>
          </w:p>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общеразвивающая программа</w:t>
            </w:r>
          </w:p>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 xml:space="preserve">«Чудеса науки </w:t>
            </w:r>
            <w:r w:rsidRPr="00774BA2">
              <w:rPr>
                <w:rFonts w:ascii="Times New Roman" w:eastAsia="Times New Roman" w:hAnsi="Times New Roman" w:cs="Times New Roman"/>
                <w:sz w:val="28"/>
                <w:szCs w:val="28"/>
                <w:lang w:val="en-US"/>
              </w:rPr>
              <w:t>II</w:t>
            </w:r>
            <w:r w:rsidRPr="00774BA2">
              <w:rPr>
                <w:rFonts w:ascii="Times New Roman" w:eastAsia="Times New Roman" w:hAnsi="Times New Roman" w:cs="Times New Roman"/>
                <w:sz w:val="28"/>
                <w:szCs w:val="28"/>
              </w:rPr>
              <w:t>»</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3.</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Направленность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proofErr w:type="gramStart"/>
            <w:r w:rsidRPr="00774BA2">
              <w:rPr>
                <w:rFonts w:ascii="Times New Roman" w:hAnsi="Times New Roman" w:cs="Times New Roman"/>
                <w:sz w:val="28"/>
                <w:szCs w:val="28"/>
              </w:rPr>
              <w:t>Естественно-научная</w:t>
            </w:r>
            <w:proofErr w:type="gramEnd"/>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4.</w:t>
            </w:r>
          </w:p>
        </w:tc>
        <w:tc>
          <w:tcPr>
            <w:tcW w:w="890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Сведения о разработчиках:</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4.1</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Ф.И.О., должность</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F55882" w:rsidP="006A7044">
            <w:pPr>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Каримова Екатерина Евгеньевна</w:t>
            </w:r>
            <w:r w:rsidR="00084A5C">
              <w:rPr>
                <w:rFonts w:ascii="Times New Roman" w:eastAsia="Times New Roman" w:hAnsi="Times New Roman" w:cs="Times New Roman"/>
                <w:sz w:val="28"/>
                <w:szCs w:val="28"/>
              </w:rPr>
              <w:t xml:space="preserve">, учитель </w:t>
            </w:r>
            <w:r>
              <w:rPr>
                <w:rFonts w:ascii="Times New Roman" w:eastAsia="Times New Roman" w:hAnsi="Times New Roman" w:cs="Times New Roman"/>
                <w:sz w:val="28"/>
                <w:szCs w:val="28"/>
              </w:rPr>
              <w:t xml:space="preserve">начальных </w:t>
            </w:r>
            <w:r w:rsidR="00084A5C">
              <w:rPr>
                <w:rFonts w:ascii="Times New Roman" w:eastAsia="Times New Roman" w:hAnsi="Times New Roman" w:cs="Times New Roman"/>
                <w:sz w:val="28"/>
                <w:szCs w:val="28"/>
              </w:rPr>
              <w:t>классов</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5.</w:t>
            </w:r>
          </w:p>
        </w:tc>
        <w:tc>
          <w:tcPr>
            <w:tcW w:w="890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Сведения о программе:</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5.1.</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Срок реализации</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1 год</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5.2.</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Возраст учащихся</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084A5C" w:rsidP="006A7044">
            <w:pPr>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5,5-7</w:t>
            </w:r>
            <w:r w:rsidR="00817E55" w:rsidRPr="00774BA2">
              <w:rPr>
                <w:rFonts w:ascii="Times New Roman" w:eastAsia="Times New Roman" w:hAnsi="Times New Roman" w:cs="Times New Roman"/>
                <w:sz w:val="28"/>
                <w:szCs w:val="28"/>
              </w:rPr>
              <w:t xml:space="preserve"> лет (стартовый уровень)</w:t>
            </w:r>
          </w:p>
        </w:tc>
      </w:tr>
      <w:tr w:rsidR="00817E55" w:rsidRPr="00774BA2" w:rsidTr="006A7044">
        <w:trPr>
          <w:trHeight w:val="1"/>
        </w:trPr>
        <w:tc>
          <w:tcPr>
            <w:tcW w:w="570" w:type="dxa"/>
            <w:vMerge w:val="restart"/>
            <w:tcBorders>
              <w:top w:val="single" w:sz="4" w:space="0" w:color="000000"/>
              <w:left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hAnsi="Times New Roman" w:cs="Times New Roman"/>
                <w:sz w:val="28"/>
                <w:szCs w:val="28"/>
              </w:rPr>
              <w:t>5.3.</w:t>
            </w:r>
          </w:p>
        </w:tc>
        <w:tc>
          <w:tcPr>
            <w:tcW w:w="8903"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Характеристика программы:</w:t>
            </w:r>
          </w:p>
        </w:tc>
      </w:tr>
      <w:tr w:rsidR="00817E55" w:rsidRPr="00774BA2" w:rsidTr="006A7044">
        <w:trPr>
          <w:trHeight w:val="1"/>
        </w:trPr>
        <w:tc>
          <w:tcPr>
            <w:tcW w:w="570" w:type="dxa"/>
            <w:vMerge/>
            <w:tcBorders>
              <w:left w:val="single" w:sz="4" w:space="0" w:color="000000"/>
              <w:right w:val="single" w:sz="4" w:space="0" w:color="000000"/>
            </w:tcBorders>
            <w:vAlign w:val="center"/>
            <w:hideMark/>
          </w:tcPr>
          <w:p w:rsidR="00817E55" w:rsidRPr="00774BA2" w:rsidRDefault="00817E55" w:rsidP="006A7044">
            <w:pPr>
              <w:spacing w:after="0" w:line="240" w:lineRule="auto"/>
              <w:jc w:val="both"/>
              <w:rPr>
                <w:rFonts w:ascii="Times New Roman" w:hAnsi="Times New Roman" w:cs="Times New Roman"/>
                <w:sz w:val="28"/>
                <w:szCs w:val="28"/>
              </w:rPr>
            </w:pP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тип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дополнительная общеобразовательная общеразвивающая программа</w:t>
            </w:r>
          </w:p>
        </w:tc>
      </w:tr>
      <w:tr w:rsidR="00817E55" w:rsidRPr="00774BA2" w:rsidTr="006A7044">
        <w:trPr>
          <w:trHeight w:val="1"/>
        </w:trPr>
        <w:tc>
          <w:tcPr>
            <w:tcW w:w="570" w:type="dxa"/>
            <w:vMerge/>
            <w:tcBorders>
              <w:left w:val="single" w:sz="4" w:space="0" w:color="000000"/>
              <w:right w:val="single" w:sz="4" w:space="0" w:color="000000"/>
            </w:tcBorders>
            <w:vAlign w:val="center"/>
            <w:hideMark/>
          </w:tcPr>
          <w:p w:rsidR="00817E55" w:rsidRPr="00774BA2" w:rsidRDefault="00817E55" w:rsidP="006A7044">
            <w:pPr>
              <w:spacing w:after="0" w:line="240" w:lineRule="auto"/>
              <w:jc w:val="both"/>
              <w:rPr>
                <w:rFonts w:ascii="Times New Roman" w:hAnsi="Times New Roman" w:cs="Times New Roman"/>
                <w:sz w:val="28"/>
                <w:szCs w:val="28"/>
              </w:rPr>
            </w:pP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вид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общеразвивающая</w:t>
            </w:r>
          </w:p>
        </w:tc>
      </w:tr>
      <w:tr w:rsidR="00817E55" w:rsidRPr="00774BA2" w:rsidTr="006A7044">
        <w:trPr>
          <w:trHeight w:val="1"/>
        </w:trPr>
        <w:tc>
          <w:tcPr>
            <w:tcW w:w="570" w:type="dxa"/>
            <w:vMerge/>
            <w:tcBorders>
              <w:left w:val="single" w:sz="4" w:space="0" w:color="000000"/>
              <w:right w:val="single" w:sz="4" w:space="0" w:color="000000"/>
            </w:tcBorders>
            <w:vAlign w:val="center"/>
            <w:hideMark/>
          </w:tcPr>
          <w:p w:rsidR="00817E55" w:rsidRPr="00774BA2" w:rsidRDefault="00817E55" w:rsidP="006A7044">
            <w:pPr>
              <w:spacing w:after="0" w:line="240" w:lineRule="auto"/>
              <w:jc w:val="both"/>
              <w:rPr>
                <w:rFonts w:ascii="Times New Roman" w:hAnsi="Times New Roman" w:cs="Times New Roman"/>
                <w:sz w:val="28"/>
                <w:szCs w:val="28"/>
              </w:rPr>
            </w:pP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принцип проектирования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bookmarkStart w:id="0" w:name="_GoBack"/>
            <w:bookmarkEnd w:id="0"/>
          </w:p>
        </w:tc>
      </w:tr>
      <w:tr w:rsidR="00817E55" w:rsidRPr="00774BA2" w:rsidTr="006A7044">
        <w:trPr>
          <w:trHeight w:val="561"/>
        </w:trPr>
        <w:tc>
          <w:tcPr>
            <w:tcW w:w="570" w:type="dxa"/>
            <w:vMerge/>
            <w:tcBorders>
              <w:left w:val="single" w:sz="4" w:space="0" w:color="000000"/>
              <w:right w:val="single" w:sz="4" w:space="0" w:color="000000"/>
            </w:tcBorders>
            <w:vAlign w:val="center"/>
            <w:hideMark/>
          </w:tcPr>
          <w:p w:rsidR="00817E55" w:rsidRPr="00774BA2" w:rsidRDefault="00817E55" w:rsidP="006A7044">
            <w:pPr>
              <w:spacing w:after="0" w:line="240" w:lineRule="auto"/>
              <w:jc w:val="both"/>
              <w:rPr>
                <w:rFonts w:ascii="Times New Roman" w:hAnsi="Times New Roman" w:cs="Times New Roman"/>
                <w:sz w:val="28"/>
                <w:szCs w:val="28"/>
              </w:rPr>
            </w:pPr>
          </w:p>
        </w:tc>
        <w:tc>
          <w:tcPr>
            <w:tcW w:w="1580" w:type="dxa"/>
            <w:vMerge w:val="restart"/>
            <w:tcBorders>
              <w:top w:val="single" w:sz="4" w:space="0" w:color="000000"/>
              <w:left w:val="single" w:sz="4" w:space="0" w:color="000000"/>
              <w:right w:val="single" w:sz="4" w:space="0" w:color="auto"/>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 xml:space="preserve">форма организации </w:t>
            </w:r>
          </w:p>
        </w:tc>
        <w:tc>
          <w:tcPr>
            <w:tcW w:w="1284" w:type="dxa"/>
            <w:tcBorders>
              <w:top w:val="single" w:sz="4" w:space="0" w:color="000000"/>
              <w:left w:val="single" w:sz="4" w:space="0" w:color="auto"/>
              <w:bottom w:val="single" w:sz="4" w:space="0" w:color="auto"/>
              <w:right w:val="single" w:sz="4" w:space="0" w:color="000000"/>
            </w:tcBorders>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содержания</w:t>
            </w:r>
          </w:p>
        </w:tc>
        <w:tc>
          <w:tcPr>
            <w:tcW w:w="6039"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модульная</w:t>
            </w:r>
          </w:p>
        </w:tc>
      </w:tr>
      <w:tr w:rsidR="00817E55" w:rsidRPr="00774BA2" w:rsidTr="006A7044">
        <w:trPr>
          <w:trHeight w:val="804"/>
        </w:trPr>
        <w:tc>
          <w:tcPr>
            <w:tcW w:w="570" w:type="dxa"/>
            <w:vMerge/>
            <w:tcBorders>
              <w:left w:val="single" w:sz="4" w:space="0" w:color="000000"/>
              <w:bottom w:val="single" w:sz="4" w:space="0" w:color="000000"/>
              <w:right w:val="single" w:sz="4" w:space="0" w:color="000000"/>
            </w:tcBorders>
            <w:vAlign w:val="center"/>
          </w:tcPr>
          <w:p w:rsidR="00817E55" w:rsidRPr="00774BA2" w:rsidRDefault="00817E55" w:rsidP="006A7044">
            <w:pPr>
              <w:spacing w:after="0" w:line="240" w:lineRule="auto"/>
              <w:jc w:val="both"/>
              <w:rPr>
                <w:rFonts w:ascii="Times New Roman" w:hAnsi="Times New Roman" w:cs="Times New Roman"/>
                <w:sz w:val="28"/>
                <w:szCs w:val="28"/>
              </w:rPr>
            </w:pPr>
          </w:p>
        </w:tc>
        <w:tc>
          <w:tcPr>
            <w:tcW w:w="1580" w:type="dxa"/>
            <w:vMerge/>
            <w:tcBorders>
              <w:left w:val="single" w:sz="4" w:space="0" w:color="000000"/>
              <w:bottom w:val="single" w:sz="4" w:space="0" w:color="000000"/>
              <w:right w:val="single" w:sz="4" w:space="0" w:color="auto"/>
            </w:tcBorders>
            <w:tcMar>
              <w:top w:w="0" w:type="dxa"/>
              <w:left w:w="108" w:type="dxa"/>
              <w:bottom w:w="0" w:type="dxa"/>
              <w:right w:w="108" w:type="dxa"/>
            </w:tcMar>
          </w:tcPr>
          <w:p w:rsidR="00817E55" w:rsidRPr="00774BA2" w:rsidRDefault="00817E55" w:rsidP="006A7044">
            <w:pPr>
              <w:spacing w:after="0" w:line="240" w:lineRule="auto"/>
              <w:jc w:val="both"/>
              <w:rPr>
                <w:rFonts w:ascii="Times New Roman" w:eastAsia="Times New Roman" w:hAnsi="Times New Roman" w:cs="Times New Roman"/>
                <w:sz w:val="28"/>
                <w:szCs w:val="28"/>
              </w:rPr>
            </w:pPr>
          </w:p>
        </w:tc>
        <w:tc>
          <w:tcPr>
            <w:tcW w:w="1284" w:type="dxa"/>
            <w:tcBorders>
              <w:top w:val="single" w:sz="4" w:space="0" w:color="auto"/>
              <w:left w:val="single" w:sz="4" w:space="0" w:color="auto"/>
              <w:bottom w:val="single" w:sz="4" w:space="0" w:color="000000"/>
              <w:right w:val="single" w:sz="4" w:space="0" w:color="000000"/>
            </w:tcBorders>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учебного процесса</w:t>
            </w:r>
          </w:p>
        </w:tc>
        <w:tc>
          <w:tcPr>
            <w:tcW w:w="6039"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tcPr>
          <w:p w:rsidR="00817E55" w:rsidRPr="00774BA2" w:rsidRDefault="00084A5C" w:rsidP="00084A5C">
            <w:pPr>
              <w:suppressAutoHyphens/>
              <w:spacing w:after="0" w:line="240" w:lineRule="auto"/>
              <w:ind w:right="114"/>
              <w:jc w:val="both"/>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очная</w:t>
            </w:r>
            <w:r w:rsidR="00817E55" w:rsidRPr="00774BA2">
              <w:rPr>
                <w:rFonts w:ascii="Times New Roman" w:eastAsia="Times New Roman" w:hAnsi="Times New Roman" w:cs="Times New Roman"/>
                <w:color w:val="000000"/>
                <w:sz w:val="28"/>
                <w:szCs w:val="28"/>
                <w:shd w:val="clear" w:color="auto" w:fill="FFFFFF"/>
              </w:rPr>
              <w:t xml:space="preserve"> </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5.4.</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Цель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084A5C" w:rsidRDefault="00084A5C" w:rsidP="006A7044">
            <w:pPr>
              <w:suppressAutoHyphens/>
              <w:spacing w:after="0" w:line="240" w:lineRule="auto"/>
              <w:ind w:right="114"/>
              <w:jc w:val="both"/>
              <w:rPr>
                <w:rFonts w:ascii="Times New Roman" w:hAnsi="Times New Roman" w:cs="Times New Roman"/>
                <w:sz w:val="28"/>
                <w:szCs w:val="28"/>
              </w:rPr>
            </w:pPr>
            <w:r w:rsidRPr="00084A5C">
              <w:rPr>
                <w:rStyle w:val="c0"/>
                <w:rFonts w:ascii="Times New Roman" w:hAnsi="Times New Roman" w:cs="Times New Roman"/>
                <w:sz w:val="28"/>
                <w:szCs w:val="28"/>
              </w:rPr>
              <w:t>подготовить дошкольников к обучению, познакомить с буквами, как знаками записи известных им звуков, научить читать, не вступая в противоречие с методами школьного обучения.</w:t>
            </w:r>
          </w:p>
        </w:tc>
      </w:tr>
      <w:tr w:rsidR="00817E55" w:rsidRPr="00774BA2" w:rsidTr="006A7044">
        <w:trPr>
          <w:trHeight w:val="1"/>
        </w:trPr>
        <w:tc>
          <w:tcPr>
            <w:tcW w:w="57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6.</w:t>
            </w:r>
          </w:p>
        </w:tc>
        <w:tc>
          <w:tcPr>
            <w:tcW w:w="2864"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Образовательные модули (в соответствии с уровнями сложности содержания и материала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B7431C" w:rsidRDefault="00817E55" w:rsidP="00084A5C">
            <w:pPr>
              <w:pStyle w:val="c6"/>
              <w:shd w:val="clear" w:color="auto" w:fill="FFFFFF"/>
              <w:spacing w:before="0" w:beforeAutospacing="0" w:after="0" w:afterAutospacing="0"/>
              <w:rPr>
                <w:sz w:val="28"/>
                <w:szCs w:val="28"/>
              </w:rPr>
            </w:pPr>
            <w:r w:rsidRPr="00774BA2">
              <w:rPr>
                <w:sz w:val="28"/>
                <w:szCs w:val="28"/>
              </w:rPr>
              <w:t xml:space="preserve">Стартовый уровень: </w:t>
            </w:r>
            <w:r w:rsidR="00084A5C" w:rsidRPr="00B85875">
              <w:rPr>
                <w:rStyle w:val="c0"/>
                <w:sz w:val="28"/>
                <w:szCs w:val="28"/>
              </w:rPr>
              <w:t>Речь письменная и устная</w:t>
            </w:r>
            <w:r w:rsidR="00084A5C">
              <w:rPr>
                <w:rStyle w:val="c0"/>
                <w:sz w:val="28"/>
                <w:szCs w:val="28"/>
              </w:rPr>
              <w:t xml:space="preserve">; </w:t>
            </w:r>
            <w:r w:rsidR="00084A5C" w:rsidRPr="00B85875">
              <w:rPr>
                <w:rStyle w:val="c0"/>
                <w:sz w:val="28"/>
                <w:szCs w:val="28"/>
              </w:rPr>
              <w:t>Гласные и согласные звуки</w:t>
            </w:r>
            <w:r w:rsidR="00084A5C">
              <w:rPr>
                <w:rStyle w:val="c0"/>
                <w:sz w:val="28"/>
                <w:szCs w:val="28"/>
              </w:rPr>
              <w:t xml:space="preserve">; </w:t>
            </w:r>
            <w:r w:rsidR="00084A5C" w:rsidRPr="00B85875">
              <w:rPr>
                <w:rStyle w:val="c0"/>
                <w:sz w:val="28"/>
                <w:szCs w:val="28"/>
              </w:rPr>
              <w:t>Учимся соединять буквы</w:t>
            </w:r>
            <w:r w:rsidR="00084A5C">
              <w:rPr>
                <w:rStyle w:val="c0"/>
                <w:sz w:val="28"/>
                <w:szCs w:val="28"/>
              </w:rPr>
              <w:t xml:space="preserve">;  </w:t>
            </w:r>
            <w:r w:rsidR="00084A5C" w:rsidRPr="00B85875">
              <w:rPr>
                <w:rStyle w:val="c0"/>
                <w:sz w:val="28"/>
                <w:szCs w:val="28"/>
              </w:rPr>
              <w:t>Согласные звуки звонкие и глухие</w:t>
            </w:r>
            <w:r w:rsidR="00084A5C">
              <w:rPr>
                <w:rStyle w:val="c0"/>
                <w:sz w:val="28"/>
                <w:szCs w:val="28"/>
              </w:rPr>
              <w:t xml:space="preserve">; </w:t>
            </w:r>
            <w:r w:rsidR="00084A5C" w:rsidRPr="00B85875">
              <w:rPr>
                <w:rStyle w:val="c0"/>
                <w:sz w:val="28"/>
                <w:szCs w:val="28"/>
              </w:rPr>
              <w:t>Чтение слогов и слов</w:t>
            </w:r>
            <w:r w:rsidR="00084A5C">
              <w:rPr>
                <w:rStyle w:val="c0"/>
                <w:sz w:val="28"/>
                <w:szCs w:val="28"/>
              </w:rPr>
              <w:t xml:space="preserve">; </w:t>
            </w:r>
            <w:r w:rsidR="00084A5C" w:rsidRPr="00B85875">
              <w:rPr>
                <w:rStyle w:val="c0"/>
                <w:sz w:val="28"/>
                <w:szCs w:val="28"/>
              </w:rPr>
              <w:t>Точка. Схема предложений</w:t>
            </w:r>
            <w:r w:rsidR="00084A5C">
              <w:rPr>
                <w:rStyle w:val="c0"/>
                <w:sz w:val="28"/>
                <w:szCs w:val="28"/>
              </w:rPr>
              <w:t xml:space="preserve">; </w:t>
            </w:r>
            <w:r w:rsidR="00084A5C" w:rsidRPr="00B85875">
              <w:rPr>
                <w:rStyle w:val="c0"/>
                <w:sz w:val="28"/>
                <w:szCs w:val="28"/>
              </w:rPr>
              <w:t>Звук</w:t>
            </w:r>
            <w:r w:rsidR="00084A5C">
              <w:rPr>
                <w:rStyle w:val="c0"/>
                <w:sz w:val="28"/>
                <w:szCs w:val="28"/>
              </w:rPr>
              <w:t xml:space="preserve">овой анализ слов; Ударный слог; </w:t>
            </w:r>
            <w:r w:rsidR="00084A5C" w:rsidRPr="00B85875">
              <w:rPr>
                <w:rStyle w:val="c0"/>
                <w:sz w:val="28"/>
                <w:szCs w:val="28"/>
              </w:rPr>
              <w:t>Учить отвечать на вопросы по прочитанному тексту</w:t>
            </w:r>
            <w:r w:rsidR="00084A5C">
              <w:rPr>
                <w:rStyle w:val="c0"/>
                <w:sz w:val="28"/>
                <w:szCs w:val="28"/>
              </w:rPr>
              <w:t xml:space="preserve">; </w:t>
            </w:r>
            <w:r w:rsidR="00084A5C" w:rsidRPr="00B85875">
              <w:rPr>
                <w:rStyle w:val="c0"/>
                <w:sz w:val="28"/>
                <w:szCs w:val="28"/>
              </w:rPr>
              <w:t>Учить отвечать на вопросы по прочитанному тексту</w:t>
            </w:r>
            <w:r w:rsidR="00084A5C">
              <w:rPr>
                <w:rStyle w:val="c0"/>
                <w:sz w:val="28"/>
                <w:szCs w:val="28"/>
              </w:rPr>
              <w:t xml:space="preserve">; </w:t>
            </w:r>
            <w:r w:rsidR="00084A5C" w:rsidRPr="00B85875">
              <w:rPr>
                <w:rStyle w:val="c0"/>
                <w:sz w:val="28"/>
                <w:szCs w:val="28"/>
              </w:rPr>
              <w:t>Омонимы</w:t>
            </w:r>
            <w:r w:rsidR="00084A5C">
              <w:rPr>
                <w:rStyle w:val="c0"/>
                <w:sz w:val="28"/>
                <w:szCs w:val="28"/>
              </w:rPr>
              <w:t xml:space="preserve">; </w:t>
            </w:r>
            <w:r w:rsidR="00084A5C" w:rsidRPr="00B85875">
              <w:rPr>
                <w:rStyle w:val="c0"/>
                <w:sz w:val="28"/>
                <w:szCs w:val="28"/>
              </w:rPr>
              <w:t>Работа с предложением</w:t>
            </w:r>
            <w:r w:rsidR="00084A5C">
              <w:rPr>
                <w:rStyle w:val="c0"/>
                <w:sz w:val="28"/>
                <w:szCs w:val="28"/>
              </w:rPr>
              <w:t xml:space="preserve">; </w:t>
            </w:r>
            <w:r w:rsidR="00084A5C" w:rsidRPr="00B85875">
              <w:rPr>
                <w:rStyle w:val="c0"/>
                <w:sz w:val="28"/>
                <w:szCs w:val="28"/>
              </w:rPr>
              <w:t>Пересказ прочитанного текста</w:t>
            </w:r>
            <w:r w:rsidR="00084A5C">
              <w:rPr>
                <w:rStyle w:val="c0"/>
                <w:sz w:val="28"/>
                <w:szCs w:val="28"/>
              </w:rPr>
              <w:t xml:space="preserve">; </w:t>
            </w:r>
            <w:r w:rsidR="00084A5C" w:rsidRPr="00B85875">
              <w:rPr>
                <w:rStyle w:val="c0"/>
                <w:sz w:val="28"/>
                <w:szCs w:val="28"/>
              </w:rPr>
              <w:t>Закрепить умение составлять предложения с предлогами</w:t>
            </w:r>
            <w:r w:rsidR="00084A5C">
              <w:rPr>
                <w:rStyle w:val="c0"/>
                <w:sz w:val="28"/>
                <w:szCs w:val="28"/>
              </w:rPr>
              <w:t xml:space="preserve">; </w:t>
            </w:r>
            <w:r w:rsidR="00084A5C" w:rsidRPr="00B85875">
              <w:rPr>
                <w:rStyle w:val="c2"/>
                <w:sz w:val="28"/>
                <w:szCs w:val="28"/>
              </w:rPr>
              <w:t>Алфавит</w:t>
            </w:r>
            <w:r w:rsidR="00084A5C">
              <w:rPr>
                <w:rStyle w:val="c2"/>
                <w:sz w:val="28"/>
                <w:szCs w:val="28"/>
              </w:rPr>
              <w:t>.</w:t>
            </w:r>
          </w:p>
        </w:tc>
      </w:tr>
      <w:tr w:rsidR="00817E55" w:rsidRPr="00774BA2" w:rsidTr="006A7044">
        <w:trPr>
          <w:trHeight w:val="1"/>
        </w:trPr>
        <w:tc>
          <w:tcPr>
            <w:tcW w:w="570" w:type="dxa"/>
            <w:vMerge/>
            <w:tcBorders>
              <w:top w:val="single" w:sz="4" w:space="0" w:color="000000"/>
              <w:left w:val="single" w:sz="4" w:space="0" w:color="000000"/>
              <w:bottom w:val="single" w:sz="4" w:space="0" w:color="000000"/>
              <w:right w:val="single" w:sz="4" w:space="0" w:color="000000"/>
            </w:tcBorders>
            <w:vAlign w:val="center"/>
            <w:hideMark/>
          </w:tcPr>
          <w:p w:rsidR="00817E55" w:rsidRPr="00774BA2" w:rsidRDefault="00817E55" w:rsidP="006A7044">
            <w:pPr>
              <w:spacing w:after="0" w:line="240" w:lineRule="auto"/>
              <w:jc w:val="both"/>
              <w:rPr>
                <w:rFonts w:ascii="Times New Roman" w:hAnsi="Times New Roman" w:cs="Times New Roman"/>
                <w:sz w:val="28"/>
                <w:szCs w:val="28"/>
              </w:rPr>
            </w:pPr>
          </w:p>
        </w:tc>
        <w:tc>
          <w:tcPr>
            <w:tcW w:w="0" w:type="auto"/>
            <w:gridSpan w:val="2"/>
            <w:vMerge/>
            <w:tcBorders>
              <w:top w:val="single" w:sz="4" w:space="0" w:color="000000"/>
              <w:left w:val="single" w:sz="4" w:space="0" w:color="000000"/>
              <w:bottom w:val="single" w:sz="4" w:space="0" w:color="000000"/>
              <w:right w:val="single" w:sz="4" w:space="0" w:color="000000"/>
            </w:tcBorders>
            <w:vAlign w:val="center"/>
            <w:hideMark/>
          </w:tcPr>
          <w:p w:rsidR="00817E55" w:rsidRPr="00774BA2" w:rsidRDefault="00817E55" w:rsidP="006A7044">
            <w:pPr>
              <w:spacing w:after="0" w:line="240" w:lineRule="auto"/>
              <w:jc w:val="both"/>
              <w:rPr>
                <w:rFonts w:ascii="Times New Roman" w:hAnsi="Times New Roman" w:cs="Times New Roman"/>
                <w:sz w:val="28"/>
                <w:szCs w:val="28"/>
              </w:rPr>
            </w:pP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 xml:space="preserve">Базовый уровень: </w:t>
            </w:r>
          </w:p>
          <w:p w:rsidR="00817E55" w:rsidRPr="00774BA2" w:rsidRDefault="00817E55" w:rsidP="006A7044">
            <w:pPr>
              <w:spacing w:after="0" w:line="240" w:lineRule="auto"/>
              <w:jc w:val="both"/>
              <w:rPr>
                <w:rFonts w:ascii="Times New Roman" w:hAnsi="Times New Roman" w:cs="Times New Roman"/>
                <w:sz w:val="28"/>
                <w:szCs w:val="28"/>
              </w:rPr>
            </w:pP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lastRenderedPageBreak/>
              <w:t>7.</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Формы и методы образовательной деятельности</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 xml:space="preserve">Формы организации занятий: </w:t>
            </w:r>
            <w:proofErr w:type="gramStart"/>
            <w:r w:rsidRPr="00774BA2">
              <w:rPr>
                <w:rFonts w:ascii="Times New Roman" w:eastAsia="Times New Roman" w:hAnsi="Times New Roman" w:cs="Times New Roman"/>
                <w:sz w:val="28"/>
                <w:szCs w:val="28"/>
              </w:rPr>
              <w:t>групповая</w:t>
            </w:r>
            <w:proofErr w:type="gramEnd"/>
            <w:r w:rsidRPr="00774BA2">
              <w:rPr>
                <w:rFonts w:ascii="Times New Roman" w:eastAsia="Times New Roman" w:hAnsi="Times New Roman" w:cs="Times New Roman"/>
                <w:sz w:val="28"/>
                <w:szCs w:val="28"/>
              </w:rPr>
              <w:t>.</w:t>
            </w:r>
          </w:p>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 xml:space="preserve">Формы проведения занятий: (индивидуальные, групповые, работа в парах) </w:t>
            </w:r>
          </w:p>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 аудиторные формы:</w:t>
            </w:r>
            <w:r w:rsidR="00084A5C">
              <w:rPr>
                <w:rFonts w:ascii="Times New Roman" w:eastAsia="Times New Roman" w:hAnsi="Times New Roman" w:cs="Times New Roman"/>
                <w:sz w:val="28"/>
                <w:szCs w:val="28"/>
              </w:rPr>
              <w:t xml:space="preserve"> беседы, практические занятия</w:t>
            </w:r>
          </w:p>
          <w:p w:rsidR="00817E55" w:rsidRPr="00774BA2" w:rsidRDefault="00817E55" w:rsidP="00084A5C">
            <w:pPr>
              <w:suppressAutoHyphens/>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Методы: объяснительно-иллюстративный; репродуктивный</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8.</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Использование дистанционных образовательных ресурсов</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17E55" w:rsidRPr="001D242D" w:rsidRDefault="007103EA" w:rsidP="006A7044">
            <w:pPr>
              <w:tabs>
                <w:tab w:val="left" w:pos="142"/>
              </w:tabs>
              <w:spacing w:after="0" w:line="240" w:lineRule="auto"/>
              <w:rPr>
                <w:rStyle w:val="a3"/>
                <w:rFonts w:ascii="Times New Roman" w:hAnsi="Times New Roman" w:cs="Times New Roman"/>
                <w:color w:val="0563C1"/>
                <w:sz w:val="28"/>
                <w:szCs w:val="28"/>
                <w:highlight w:val="yellow"/>
                <w:u w:color="8000FF"/>
              </w:rPr>
            </w:pPr>
            <w:hyperlink r:id="rId6"/>
            <w:hyperlink r:id="rId7">
              <w:r w:rsidR="00817E55" w:rsidRPr="001D242D">
                <w:rPr>
                  <w:rStyle w:val="a3"/>
                  <w:rFonts w:ascii="Times New Roman" w:hAnsi="Times New Roman" w:cs="Times New Roman"/>
                  <w:color w:val="0563C1"/>
                  <w:sz w:val="28"/>
                  <w:szCs w:val="28"/>
                  <w:highlight w:val="yellow"/>
                  <w:u w:color="8000FF"/>
                </w:rPr>
                <w:t>https://www.whatsapp.com/</w:t>
              </w:r>
            </w:hyperlink>
          </w:p>
          <w:p w:rsidR="00817E55" w:rsidRPr="001D242D" w:rsidRDefault="007103EA" w:rsidP="006A7044">
            <w:pPr>
              <w:tabs>
                <w:tab w:val="left" w:pos="142"/>
              </w:tabs>
              <w:spacing w:after="0" w:line="240" w:lineRule="auto"/>
              <w:rPr>
                <w:rStyle w:val="a3"/>
                <w:rFonts w:ascii="Times New Roman" w:hAnsi="Times New Roman" w:cs="Times New Roman"/>
                <w:color w:val="0563C1"/>
                <w:sz w:val="28"/>
                <w:szCs w:val="28"/>
                <w:highlight w:val="yellow"/>
                <w:u w:color="8000FF"/>
              </w:rPr>
            </w:pPr>
            <w:hyperlink r:id="rId8">
              <w:r w:rsidR="00817E55" w:rsidRPr="001D242D">
                <w:rPr>
                  <w:rStyle w:val="a3"/>
                  <w:rFonts w:ascii="Times New Roman" w:hAnsi="Times New Roman" w:cs="Times New Roman"/>
                  <w:color w:val="0563C1"/>
                  <w:sz w:val="28"/>
                  <w:szCs w:val="28"/>
                  <w:highlight w:val="yellow"/>
                  <w:u w:color="8000FF"/>
                </w:rPr>
                <w:t>https://telegram.org/</w:t>
              </w:r>
            </w:hyperlink>
            <w:hyperlink r:id="rId9"/>
          </w:p>
          <w:p w:rsidR="00817E55" w:rsidRPr="001D242D" w:rsidRDefault="007103EA" w:rsidP="006A7044">
            <w:pPr>
              <w:tabs>
                <w:tab w:val="left" w:pos="142"/>
              </w:tabs>
              <w:spacing w:after="0" w:line="240" w:lineRule="auto"/>
              <w:rPr>
                <w:rStyle w:val="a3"/>
                <w:rFonts w:ascii="Times New Roman" w:hAnsi="Times New Roman" w:cs="Times New Roman"/>
                <w:color w:val="0563C1"/>
                <w:sz w:val="28"/>
                <w:szCs w:val="28"/>
                <w:highlight w:val="yellow"/>
                <w:u w:color="8000FF"/>
              </w:rPr>
            </w:pPr>
            <w:hyperlink r:id="rId10">
              <w:r w:rsidR="00817E55" w:rsidRPr="001D242D">
                <w:rPr>
                  <w:rStyle w:val="a3"/>
                  <w:rFonts w:ascii="Times New Roman" w:hAnsi="Times New Roman" w:cs="Times New Roman"/>
                  <w:color w:val="0563C1"/>
                  <w:sz w:val="28"/>
                  <w:szCs w:val="28"/>
                  <w:highlight w:val="yellow"/>
                  <w:u w:color="8000FF"/>
                </w:rPr>
                <w:t>https://vk.com/</w:t>
              </w:r>
            </w:hyperlink>
          </w:p>
          <w:p w:rsidR="00817E55" w:rsidRPr="001D242D" w:rsidRDefault="007103EA" w:rsidP="006A7044">
            <w:pPr>
              <w:tabs>
                <w:tab w:val="left" w:pos="142"/>
              </w:tabs>
              <w:spacing w:after="0" w:line="240" w:lineRule="auto"/>
              <w:rPr>
                <w:rStyle w:val="a3"/>
                <w:rFonts w:ascii="Times New Roman" w:hAnsi="Times New Roman" w:cs="Times New Roman"/>
                <w:color w:val="0563C1"/>
                <w:sz w:val="28"/>
                <w:szCs w:val="28"/>
                <w:highlight w:val="yellow"/>
                <w:u w:color="8000FF"/>
              </w:rPr>
            </w:pPr>
            <w:hyperlink r:id="rId11" w:history="1">
              <w:r w:rsidR="00817E55" w:rsidRPr="001D242D">
                <w:rPr>
                  <w:rStyle w:val="a3"/>
                  <w:rFonts w:ascii="Times New Roman" w:hAnsi="Times New Roman" w:cs="Times New Roman"/>
                  <w:color w:val="0563C1"/>
                  <w:sz w:val="28"/>
                  <w:szCs w:val="28"/>
                  <w:highlight w:val="yellow"/>
                  <w:u w:color="8000FF"/>
                </w:rPr>
                <w:t>https://docs.google.com</w:t>
              </w:r>
            </w:hyperlink>
          </w:p>
          <w:p w:rsidR="00817E55" w:rsidRPr="00774BA2" w:rsidRDefault="007103EA" w:rsidP="006A7044">
            <w:pPr>
              <w:tabs>
                <w:tab w:val="left" w:pos="142"/>
              </w:tabs>
              <w:spacing w:after="0" w:line="240" w:lineRule="auto"/>
              <w:rPr>
                <w:rStyle w:val="a3"/>
                <w:rFonts w:ascii="Times New Roman" w:hAnsi="Times New Roman" w:cs="Times New Roman"/>
                <w:color w:val="0563C1"/>
                <w:sz w:val="28"/>
                <w:szCs w:val="28"/>
                <w:u w:color="8000FF"/>
              </w:rPr>
            </w:pPr>
            <w:hyperlink r:id="rId12">
              <w:r w:rsidR="00817E55" w:rsidRPr="001D242D">
                <w:rPr>
                  <w:rStyle w:val="a3"/>
                  <w:rFonts w:ascii="Times New Roman" w:hAnsi="Times New Roman" w:cs="Times New Roman"/>
                  <w:color w:val="0563C1"/>
                  <w:sz w:val="28"/>
                  <w:szCs w:val="28"/>
                  <w:highlight w:val="yellow"/>
                  <w:u w:color="8000FF"/>
                </w:rPr>
                <w:t>https://zoom.us</w:t>
              </w:r>
            </w:hyperlink>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9</w:t>
            </w:r>
            <w:r w:rsidRPr="00774BA2">
              <w:rPr>
                <w:rFonts w:ascii="Times New Roman" w:eastAsia="Times New Roman" w:hAnsi="Times New Roman" w:cs="Times New Roman"/>
                <w:sz w:val="28"/>
                <w:szCs w:val="28"/>
              </w:rPr>
              <w:t>.</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Формы мониторинга результативности</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084A5C" w:rsidRDefault="00084A5C" w:rsidP="00084A5C">
            <w:pPr>
              <w:spacing w:after="0" w:line="240" w:lineRule="auto"/>
              <w:jc w:val="both"/>
              <w:rPr>
                <w:rFonts w:ascii="Times New Roman" w:eastAsia="Times New Roman" w:hAnsi="Times New Roman" w:cs="Times New Roman"/>
                <w:sz w:val="28"/>
                <w:szCs w:val="28"/>
              </w:rPr>
            </w:pPr>
            <w:r w:rsidRPr="00084A5C">
              <w:rPr>
                <w:rFonts w:ascii="Times New Roman" w:hAnsi="Times New Roman" w:cs="Times New Roman"/>
                <w:sz w:val="28"/>
                <w:lang w:eastAsia="ru-RU"/>
              </w:rPr>
              <w:t>Устный опрос, беседа, педагогическое наблюдение, творческие задания, анализ продуктов деятельности.</w:t>
            </w: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10</w:t>
            </w:r>
            <w:r w:rsidRPr="00774BA2">
              <w:rPr>
                <w:rFonts w:ascii="Times New Roman" w:eastAsia="Times New Roman" w:hAnsi="Times New Roman" w:cs="Times New Roman"/>
                <w:sz w:val="28"/>
                <w:szCs w:val="28"/>
              </w:rPr>
              <w:t>.</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sidRPr="00774BA2">
              <w:rPr>
                <w:rFonts w:ascii="Times New Roman" w:eastAsia="Times New Roman" w:hAnsi="Times New Roman" w:cs="Times New Roman"/>
                <w:sz w:val="28"/>
                <w:szCs w:val="28"/>
              </w:rPr>
              <w:t>Дата утверждения и последней корректировки программы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29.08.2022</w:t>
            </w:r>
          </w:p>
          <w:p w:rsidR="00817E55" w:rsidRPr="00774BA2" w:rsidRDefault="00817E55" w:rsidP="006A7044">
            <w:pPr>
              <w:spacing w:after="0" w:line="240" w:lineRule="auto"/>
              <w:jc w:val="both"/>
              <w:rPr>
                <w:rFonts w:ascii="Times New Roman" w:hAnsi="Times New Roman" w:cs="Times New Roman"/>
                <w:sz w:val="28"/>
                <w:szCs w:val="28"/>
                <w:highlight w:val="yellow"/>
              </w:rPr>
            </w:pPr>
          </w:p>
        </w:tc>
      </w:tr>
      <w:tr w:rsidR="00817E55" w:rsidRPr="00774BA2" w:rsidTr="006A7044">
        <w:trPr>
          <w:trHeight w:val="1"/>
        </w:trPr>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rPr>
              <w:t>11</w:t>
            </w:r>
            <w:r w:rsidRPr="00774BA2">
              <w:rPr>
                <w:rFonts w:ascii="Times New Roman" w:eastAsia="Times New Roman" w:hAnsi="Times New Roman" w:cs="Times New Roman"/>
                <w:sz w:val="28"/>
                <w:szCs w:val="28"/>
              </w:rPr>
              <w:t>.</w:t>
            </w:r>
          </w:p>
        </w:tc>
        <w:tc>
          <w:tcPr>
            <w:tcW w:w="286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Рецензенты</w:t>
            </w:r>
          </w:p>
        </w:tc>
        <w:tc>
          <w:tcPr>
            <w:tcW w:w="60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17E55" w:rsidRPr="00774BA2" w:rsidRDefault="00817E55" w:rsidP="006A7044">
            <w:pPr>
              <w:spacing w:after="0" w:line="240" w:lineRule="auto"/>
              <w:jc w:val="both"/>
              <w:rPr>
                <w:rFonts w:ascii="Times New Roman" w:eastAsia="Times New Roman" w:hAnsi="Times New Roman" w:cs="Times New Roman"/>
                <w:sz w:val="28"/>
                <w:szCs w:val="28"/>
              </w:rPr>
            </w:pPr>
            <w:r w:rsidRPr="00774BA2">
              <w:rPr>
                <w:rFonts w:ascii="Times New Roman" w:eastAsia="Times New Roman" w:hAnsi="Times New Roman" w:cs="Times New Roman"/>
                <w:sz w:val="28"/>
                <w:szCs w:val="28"/>
              </w:rPr>
              <w:t>Даниличева П.С., заместитель директора по ВР</w:t>
            </w:r>
          </w:p>
        </w:tc>
      </w:tr>
    </w:tbl>
    <w:p w:rsidR="00817E55" w:rsidRDefault="00817E55" w:rsidP="00817E55">
      <w:pPr>
        <w:rPr>
          <w:rFonts w:ascii="Times New Roman" w:hAnsi="Times New Roman" w:cs="Times New Roman"/>
          <w:sz w:val="28"/>
          <w:szCs w:val="28"/>
        </w:rPr>
      </w:pPr>
    </w:p>
    <w:p w:rsidR="00084A5C" w:rsidRDefault="00084A5C">
      <w:pPr>
        <w:rPr>
          <w:rFonts w:ascii="Times New Roman" w:hAnsi="Times New Roman" w:cs="Times New Roman"/>
          <w:sz w:val="28"/>
        </w:rPr>
      </w:pPr>
      <w:r>
        <w:rPr>
          <w:rFonts w:ascii="Times New Roman" w:hAnsi="Times New Roman" w:cs="Times New Roman"/>
          <w:sz w:val="28"/>
        </w:rPr>
        <w:br w:type="page"/>
      </w:r>
    </w:p>
    <w:p w:rsidR="00084A5C" w:rsidRPr="00084A5C" w:rsidRDefault="00084A5C" w:rsidP="00084A5C">
      <w:pPr>
        <w:widowControl w:val="0"/>
        <w:jc w:val="center"/>
        <w:textAlignment w:val="baseline"/>
        <w:rPr>
          <w:rFonts w:ascii="Times New Roman" w:eastAsia="SimSun" w:hAnsi="Times New Roman" w:cs="Times New Roman"/>
          <w:b/>
          <w:kern w:val="1"/>
          <w:sz w:val="28"/>
          <w:szCs w:val="28"/>
          <w:lang w:eastAsia="hi-IN" w:bidi="hi-IN"/>
        </w:rPr>
      </w:pPr>
      <w:r w:rsidRPr="00084A5C">
        <w:rPr>
          <w:rFonts w:ascii="Times New Roman" w:eastAsia="SimSun" w:hAnsi="Times New Roman" w:cs="Times New Roman"/>
          <w:b/>
          <w:kern w:val="1"/>
          <w:sz w:val="28"/>
          <w:szCs w:val="28"/>
          <w:lang w:eastAsia="hi-IN" w:bidi="hi-IN"/>
        </w:rPr>
        <w:lastRenderedPageBreak/>
        <w:t>ПОЯСНИТЕЛЬНАЯ ЗАПИСКА</w:t>
      </w:r>
    </w:p>
    <w:p w:rsidR="00084A5C" w:rsidRPr="00B85875" w:rsidRDefault="00084A5C" w:rsidP="00084A5C">
      <w:pPr>
        <w:pStyle w:val="c1"/>
        <w:shd w:val="clear" w:color="auto" w:fill="FFFFFF"/>
        <w:spacing w:before="0" w:beforeAutospacing="0" w:after="0" w:afterAutospacing="0" w:line="360" w:lineRule="auto"/>
        <w:jc w:val="both"/>
        <w:rPr>
          <w:sz w:val="28"/>
          <w:szCs w:val="28"/>
        </w:rPr>
      </w:pPr>
      <w:r>
        <w:rPr>
          <w:rStyle w:val="c0"/>
          <w:sz w:val="28"/>
          <w:szCs w:val="28"/>
        </w:rPr>
        <w:t xml:space="preserve">       </w:t>
      </w:r>
      <w:r w:rsidRPr="00B85875">
        <w:rPr>
          <w:rStyle w:val="c0"/>
          <w:sz w:val="28"/>
          <w:szCs w:val="28"/>
        </w:rPr>
        <w:t>Исходным принципом дошкольного обучения чтению является то, что знакомству с буквой предшествует глубокая работа над звуками, которые обозначаются данным знаком. Знаки звуков нет смысла вводить до знакомства с самими звуками и знакомство с буквенным знаком окажется безрезультатным, если ребенок не знает, что именно обозначается этим знаком. Поэтому обучение чтению опирается на звуковой анализ слова. Звуковой анализ включает, прежде всего, умение сознательно, намеренно, произвольно выделять звуки в слове.</w:t>
      </w:r>
    </w:p>
    <w:p w:rsidR="00084A5C" w:rsidRPr="00B85875" w:rsidRDefault="00084A5C" w:rsidP="00084A5C">
      <w:pPr>
        <w:pStyle w:val="c1"/>
        <w:shd w:val="clear" w:color="auto" w:fill="FFFFFF"/>
        <w:spacing w:before="0" w:beforeAutospacing="0" w:after="0" w:afterAutospacing="0" w:line="360" w:lineRule="auto"/>
        <w:jc w:val="both"/>
        <w:rPr>
          <w:sz w:val="28"/>
          <w:szCs w:val="28"/>
        </w:rPr>
      </w:pPr>
      <w:r w:rsidRPr="00B85875">
        <w:rPr>
          <w:rStyle w:val="c0"/>
          <w:sz w:val="28"/>
          <w:szCs w:val="28"/>
        </w:rPr>
        <w:t>     Для того чтобы научиться читать, ребенку нужно сделать два важных открытия: сначала обнаружить, что речь «строится» из звуков, а потом открыть отношения звука и буквы. Звуковой анализ слова ребенок может с помощью интонационного подчеркивания, последовательного протягивания звуков в произносимом слове (ДДДОМ, ДОООМ, ДОМММ). Главная задача всей работы – сделать для ребенка слово, его звуковую оболочку не только ощутимой, но и привлекательной, интересной. Когда дети в игровом, звукоподражательном действии научились протягивать, усиливать, выделять отдельные звуки в словах, различать гласные и согласные, твердые и мягкие согласные, ставится новая задача запомнить знак, которым записывается на письме данный звук. Для более легкого запоминания букв хорошо их конструировать из палочек, лепить из пластилина, рисовать их на листе бумаги, штриховать, обводить образец буквы и т.д. Обучение чтению предполагает научить детей читать на уровне индивидуальных возможностей каждого ребёнка. В то же время проводится и целенаправленная работа по обогащению, активизации речи, пополнению словарного запаса, совершенствованию звуковой культуры, уточнению значений слов и словосочетаний, развитию диалогической речи. Развиваются чувствительность к смысловой стороне языка, речевой слух, формируется правильное  </w:t>
      </w:r>
      <w:proofErr w:type="spellStart"/>
      <w:r w:rsidRPr="00B85875">
        <w:rPr>
          <w:rStyle w:val="c0"/>
          <w:sz w:val="28"/>
          <w:szCs w:val="28"/>
        </w:rPr>
        <w:t>звуко</w:t>
      </w:r>
      <w:proofErr w:type="spellEnd"/>
      <w:r w:rsidRPr="00B85875">
        <w:rPr>
          <w:rStyle w:val="c0"/>
          <w:sz w:val="28"/>
          <w:szCs w:val="28"/>
        </w:rPr>
        <w:t xml:space="preserve">- и слово-произношение. Дети учатся правильно составлять предложения, составлять рассказы по картинке, по данному началу, грамотно </w:t>
      </w:r>
      <w:r w:rsidRPr="00B85875">
        <w:rPr>
          <w:rStyle w:val="c0"/>
          <w:sz w:val="28"/>
          <w:szCs w:val="28"/>
        </w:rPr>
        <w:lastRenderedPageBreak/>
        <w:t>формулировать ответы на вопросы и т.д. В результате этих упражнений ребенок учится переносить сформированные речевые навыки на новый материал, умению пользоваться ими в самостоятельной речи. Навыки самостоятельных связных рассказов формируются в течение довольно длительного времени и требуют терпения, настойчивости, внимания и такта со стороны взрослого. Очень важно следить за тем, чтобы самостоятельные высказывания ребенка были логичные, последовательные и грамматически правильные.</w:t>
      </w:r>
    </w:p>
    <w:p w:rsidR="00084A5C" w:rsidRPr="00B85875" w:rsidRDefault="00084A5C" w:rsidP="00084A5C">
      <w:pPr>
        <w:pStyle w:val="c1"/>
        <w:shd w:val="clear" w:color="auto" w:fill="FFFFFF"/>
        <w:spacing w:before="0" w:beforeAutospacing="0" w:after="0" w:afterAutospacing="0" w:line="360" w:lineRule="auto"/>
        <w:jc w:val="both"/>
        <w:rPr>
          <w:rStyle w:val="c0"/>
          <w:sz w:val="28"/>
          <w:szCs w:val="28"/>
        </w:rPr>
      </w:pPr>
      <w:r>
        <w:rPr>
          <w:rStyle w:val="c0"/>
          <w:sz w:val="28"/>
          <w:szCs w:val="28"/>
        </w:rPr>
        <w:t xml:space="preserve">   </w:t>
      </w:r>
      <w:r w:rsidRPr="00B85875">
        <w:rPr>
          <w:rStyle w:val="c0"/>
          <w:sz w:val="28"/>
          <w:szCs w:val="28"/>
        </w:rPr>
        <w:t xml:space="preserve">Совершенствование навыков чтения, формирование языкового чутья происходит в играх различной сложности и направленности. С помощью игр со звуками и буквами поддерживается стойкий интерес к занятиям и желание узнавать новое. </w:t>
      </w:r>
    </w:p>
    <w:p w:rsidR="00283254" w:rsidRPr="00283254" w:rsidRDefault="00283254" w:rsidP="00283254">
      <w:pPr>
        <w:pStyle w:val="a4"/>
        <w:spacing w:line="360" w:lineRule="auto"/>
        <w:ind w:firstLine="709"/>
        <w:rPr>
          <w:sz w:val="28"/>
          <w:szCs w:val="28"/>
        </w:rPr>
      </w:pPr>
      <w:r w:rsidRPr="00283254">
        <w:rPr>
          <w:sz w:val="28"/>
          <w:szCs w:val="28"/>
        </w:rPr>
        <w:t xml:space="preserve">Настоящая программа имеет </w:t>
      </w:r>
      <w:r w:rsidRPr="00283254">
        <w:rPr>
          <w:b/>
          <w:sz w:val="28"/>
          <w:szCs w:val="28"/>
        </w:rPr>
        <w:t>социально-гуманитарную направленность</w:t>
      </w:r>
      <w:r w:rsidRPr="00283254">
        <w:rPr>
          <w:sz w:val="28"/>
          <w:szCs w:val="28"/>
        </w:rPr>
        <w:t xml:space="preserve"> и ориентирована на развитие всесторонне развитой, гармонической личности. </w:t>
      </w:r>
    </w:p>
    <w:p w:rsidR="00283254" w:rsidRPr="00283254" w:rsidRDefault="00283254" w:rsidP="00283254">
      <w:pPr>
        <w:widowControl w:val="0"/>
        <w:tabs>
          <w:tab w:val="left" w:pos="142"/>
          <w:tab w:val="left" w:pos="284"/>
          <w:tab w:val="left" w:pos="426"/>
        </w:tabs>
        <w:spacing w:line="360" w:lineRule="auto"/>
        <w:jc w:val="center"/>
        <w:rPr>
          <w:rFonts w:ascii="Times New Roman" w:hAnsi="Times New Roman" w:cs="Times New Roman"/>
          <w:b/>
          <w:color w:val="000000"/>
          <w:sz w:val="28"/>
          <w:szCs w:val="28"/>
          <w:shd w:val="clear" w:color="auto" w:fill="FFFFFF"/>
          <w:lang w:eastAsia="ru-RU"/>
        </w:rPr>
      </w:pPr>
      <w:r w:rsidRPr="00283254">
        <w:rPr>
          <w:rFonts w:ascii="Times New Roman" w:hAnsi="Times New Roman" w:cs="Times New Roman"/>
          <w:b/>
          <w:color w:val="000000"/>
          <w:sz w:val="28"/>
          <w:szCs w:val="28"/>
          <w:shd w:val="clear" w:color="auto" w:fill="FFFFFF"/>
          <w:lang w:eastAsia="ru-RU"/>
        </w:rPr>
        <w:t>Нормативно-правовое обеспечение программы</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Федеральный закон РФ от 29.12.2012 № 273 – ФЗ «Об образовании в РФ»;</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Приказ Министерства просвещения Российской Федерации №196 от 9.11.2018 «Об утверждении порядка организации и осуществления образовательной деятельности по дополнительным общеобразовательным программам» с имениями и дополнениями от 05.09.2020 г.;</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Требования СП 2.4.3648 – 20 «Санитарно-эпидемиологические требования к организациям воспитания и обучения, отдыха и </w:t>
      </w:r>
      <w:r>
        <w:rPr>
          <w:rFonts w:ascii="Times New Roman" w:eastAsia="Calibri" w:hAnsi="Times New Roman" w:cs="Times New Roman"/>
          <w:sz w:val="28"/>
          <w:szCs w:val="28"/>
        </w:rPr>
        <w:lastRenderedPageBreak/>
        <w:t>оздоровления детей и молодежи», утвержденные Постановлением Главного санитарного врача РФ от 28 сентября 2020г. №28;</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 xml:space="preserve">Приказ </w:t>
      </w:r>
      <w:proofErr w:type="spellStart"/>
      <w:r w:rsidRPr="00283254">
        <w:rPr>
          <w:rFonts w:ascii="Times New Roman" w:eastAsia="Calibri" w:hAnsi="Times New Roman" w:cs="Times New Roman"/>
          <w:sz w:val="28"/>
          <w:szCs w:val="28"/>
        </w:rPr>
        <w:t>Минпроса</w:t>
      </w:r>
      <w:proofErr w:type="spellEnd"/>
      <w:r w:rsidRPr="00283254">
        <w:rPr>
          <w:rFonts w:ascii="Times New Roman" w:eastAsia="Calibri" w:hAnsi="Times New Roman" w:cs="Times New Roman"/>
          <w:sz w:val="28"/>
          <w:szCs w:val="28"/>
        </w:rPr>
        <w:t xml:space="preserve"> России от 3.09.2019 №467 «Об утверждении Целевой </w:t>
      </w:r>
      <w:proofErr w:type="gramStart"/>
      <w:r w:rsidRPr="00283254">
        <w:rPr>
          <w:rFonts w:ascii="Times New Roman" w:eastAsia="Calibri" w:hAnsi="Times New Roman" w:cs="Times New Roman"/>
          <w:sz w:val="28"/>
          <w:szCs w:val="28"/>
        </w:rPr>
        <w:t>модели развития региональных систем дополнительного образования детей</w:t>
      </w:r>
      <w:proofErr w:type="gramEnd"/>
      <w:r w:rsidRPr="00283254">
        <w:rPr>
          <w:rFonts w:ascii="Times New Roman" w:eastAsia="Calibri" w:hAnsi="Times New Roman" w:cs="Times New Roman"/>
          <w:sz w:val="28"/>
          <w:szCs w:val="28"/>
        </w:rPr>
        <w:t>»;</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 xml:space="preserve">Приказ </w:t>
      </w:r>
      <w:proofErr w:type="spellStart"/>
      <w:r w:rsidRPr="00283254">
        <w:rPr>
          <w:rFonts w:ascii="Times New Roman" w:eastAsia="Calibri" w:hAnsi="Times New Roman" w:cs="Times New Roman"/>
          <w:sz w:val="28"/>
          <w:szCs w:val="28"/>
        </w:rPr>
        <w:t>МОиН</w:t>
      </w:r>
      <w:proofErr w:type="spellEnd"/>
      <w:r w:rsidRPr="00283254">
        <w:rPr>
          <w:rFonts w:ascii="Times New Roman" w:eastAsia="Calibri" w:hAnsi="Times New Roman" w:cs="Times New Roman"/>
          <w:sz w:val="28"/>
          <w:szCs w:val="28"/>
        </w:rPr>
        <w:t xml:space="preserve">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 xml:space="preserve">Письмо Министерства образования и науки Российской Федерации от 18 ноября 2015 г. №09-3242 «Методические рекомендации по проектированию дополнительных общеразвивающих программ (включая </w:t>
      </w:r>
      <w:proofErr w:type="spellStart"/>
      <w:r w:rsidRPr="00283254">
        <w:rPr>
          <w:rFonts w:ascii="Times New Roman" w:eastAsia="Calibri" w:hAnsi="Times New Roman" w:cs="Times New Roman"/>
          <w:sz w:val="28"/>
          <w:szCs w:val="28"/>
        </w:rPr>
        <w:t>разноуровневые</w:t>
      </w:r>
      <w:proofErr w:type="spellEnd"/>
      <w:r w:rsidRPr="00283254">
        <w:rPr>
          <w:rFonts w:ascii="Times New Roman" w:eastAsia="Calibri" w:hAnsi="Times New Roman" w:cs="Times New Roman"/>
          <w:sz w:val="28"/>
          <w:szCs w:val="28"/>
        </w:rPr>
        <w:t xml:space="preserve"> программы)»;</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Устав МБОУ «Гимназия №152»  Кировского района г. Казани;</w:t>
      </w:r>
    </w:p>
    <w:p w:rsidR="00283254" w:rsidRPr="00283254" w:rsidRDefault="00283254" w:rsidP="00283254">
      <w:pPr>
        <w:numPr>
          <w:ilvl w:val="0"/>
          <w:numId w:val="1"/>
        </w:numPr>
        <w:spacing w:line="360" w:lineRule="auto"/>
        <w:ind w:left="426" w:hanging="426"/>
        <w:contextualSpacing/>
        <w:jc w:val="both"/>
        <w:rPr>
          <w:rFonts w:ascii="Times New Roman" w:eastAsia="Calibri" w:hAnsi="Times New Roman" w:cs="Times New Roman"/>
          <w:sz w:val="28"/>
          <w:szCs w:val="28"/>
        </w:rPr>
      </w:pPr>
      <w:r w:rsidRPr="00283254">
        <w:rPr>
          <w:rFonts w:ascii="Times New Roman" w:eastAsia="Calibri" w:hAnsi="Times New Roman" w:cs="Times New Roman"/>
          <w:sz w:val="28"/>
          <w:szCs w:val="28"/>
        </w:rPr>
        <w:t>Локальный акт МБОУ «Гимназия №152»  Кировского района г. Казани по разработке и написанию дополнительных общеобразовательных общеразвивающих программ</w:t>
      </w:r>
      <w:r w:rsidRPr="00283254">
        <w:rPr>
          <w:rFonts w:ascii="Times New Roman" w:eastAsia="Calibri" w:hAnsi="Times New Roman" w:cs="Times New Roman"/>
          <w:b/>
          <w:sz w:val="28"/>
          <w:szCs w:val="28"/>
        </w:rPr>
        <w:t>.</w:t>
      </w:r>
    </w:p>
    <w:p w:rsidR="009750A9" w:rsidRDefault="009750A9">
      <w:pPr>
        <w:rPr>
          <w:rFonts w:ascii="Times New Roman" w:hAnsi="Times New Roman" w:cs="Times New Roman"/>
          <w:sz w:val="28"/>
        </w:rPr>
      </w:pPr>
    </w:p>
    <w:p w:rsidR="00283254" w:rsidRPr="00283254" w:rsidRDefault="00283254" w:rsidP="00283254">
      <w:pPr>
        <w:spacing w:line="360" w:lineRule="auto"/>
        <w:ind w:firstLine="709"/>
        <w:jc w:val="both"/>
        <w:rPr>
          <w:rFonts w:ascii="Times New Roman" w:hAnsi="Times New Roman" w:cs="Times New Roman"/>
          <w:sz w:val="28"/>
          <w:szCs w:val="28"/>
          <w:lang w:eastAsia="ru-RU"/>
        </w:rPr>
      </w:pPr>
      <w:r w:rsidRPr="00283254">
        <w:rPr>
          <w:rFonts w:ascii="Times New Roman" w:hAnsi="Times New Roman" w:cs="Times New Roman"/>
          <w:b/>
          <w:sz w:val="28"/>
          <w:szCs w:val="28"/>
          <w:lang w:eastAsia="ru-RU"/>
        </w:rPr>
        <w:t xml:space="preserve">Уровень программы: </w:t>
      </w:r>
      <w:r w:rsidRPr="00283254">
        <w:rPr>
          <w:rFonts w:ascii="Times New Roman" w:hAnsi="Times New Roman" w:cs="Times New Roman"/>
          <w:sz w:val="28"/>
          <w:szCs w:val="28"/>
          <w:lang w:eastAsia="ru-RU"/>
        </w:rPr>
        <w:t>ознакомительный.</w:t>
      </w:r>
    </w:p>
    <w:p w:rsidR="00283254" w:rsidRPr="00283254" w:rsidRDefault="00283254" w:rsidP="00283254">
      <w:pPr>
        <w:pStyle w:val="a4"/>
        <w:spacing w:line="360" w:lineRule="auto"/>
        <w:ind w:firstLine="709"/>
        <w:rPr>
          <w:color w:val="000000"/>
          <w:sz w:val="28"/>
          <w:szCs w:val="28"/>
        </w:rPr>
      </w:pPr>
      <w:r w:rsidRPr="00283254">
        <w:rPr>
          <w:b/>
          <w:sz w:val="28"/>
          <w:szCs w:val="28"/>
        </w:rPr>
        <w:t>Актуальность</w:t>
      </w:r>
      <w:r w:rsidRPr="00283254">
        <w:rPr>
          <w:sz w:val="28"/>
          <w:szCs w:val="28"/>
        </w:rPr>
        <w:t xml:space="preserve"> настоящей программы состоит в том, что ее реализация имеет большое значение в деле воспитания подрастающего поколения, способствует формированию активной и полноценной личности. </w:t>
      </w:r>
      <w:r>
        <w:rPr>
          <w:color w:val="000000"/>
          <w:sz w:val="28"/>
          <w:szCs w:val="28"/>
        </w:rPr>
        <w:t>Умение читать</w:t>
      </w:r>
      <w:r w:rsidRPr="00283254">
        <w:rPr>
          <w:color w:val="000000"/>
          <w:sz w:val="28"/>
          <w:szCs w:val="28"/>
        </w:rPr>
        <w:t xml:space="preserve"> в наше время стало настолько актуальным, что многие </w:t>
      </w:r>
      <w:r>
        <w:rPr>
          <w:color w:val="000000"/>
          <w:sz w:val="28"/>
          <w:szCs w:val="28"/>
        </w:rPr>
        <w:t>родители малышей начинают обучать чтению</w:t>
      </w:r>
      <w:r w:rsidRPr="00283254">
        <w:rPr>
          <w:color w:val="000000"/>
          <w:sz w:val="28"/>
          <w:szCs w:val="28"/>
        </w:rPr>
        <w:t xml:space="preserve"> уже в возрасте 3-5 лет, и </w:t>
      </w:r>
      <w:r>
        <w:rPr>
          <w:color w:val="000000"/>
          <w:sz w:val="28"/>
          <w:szCs w:val="28"/>
        </w:rPr>
        <w:t xml:space="preserve">малыши </w:t>
      </w:r>
      <w:r>
        <w:rPr>
          <w:color w:val="000000"/>
          <w:sz w:val="28"/>
          <w:szCs w:val="28"/>
        </w:rPr>
        <w:lastRenderedPageBreak/>
        <w:t>продолжают</w:t>
      </w:r>
      <w:r w:rsidRPr="00283254">
        <w:rPr>
          <w:color w:val="000000"/>
          <w:sz w:val="28"/>
          <w:szCs w:val="28"/>
        </w:rPr>
        <w:t xml:space="preserve"> освоение </w:t>
      </w:r>
      <w:r w:rsidR="008014CA">
        <w:rPr>
          <w:color w:val="000000"/>
          <w:sz w:val="28"/>
          <w:szCs w:val="28"/>
        </w:rPr>
        <w:t xml:space="preserve">чтения </w:t>
      </w:r>
      <w:r w:rsidRPr="00283254">
        <w:rPr>
          <w:color w:val="000000"/>
          <w:sz w:val="28"/>
          <w:szCs w:val="28"/>
        </w:rPr>
        <w:t xml:space="preserve">на протяжении </w:t>
      </w:r>
      <w:r w:rsidR="008014CA">
        <w:rPr>
          <w:color w:val="000000"/>
          <w:sz w:val="28"/>
          <w:szCs w:val="28"/>
        </w:rPr>
        <w:t>подготовительного этапа к школе, а также в первом классе</w:t>
      </w:r>
      <w:r w:rsidRPr="00283254">
        <w:rPr>
          <w:color w:val="000000"/>
          <w:sz w:val="28"/>
          <w:szCs w:val="28"/>
        </w:rPr>
        <w:t>.</w:t>
      </w:r>
    </w:p>
    <w:p w:rsidR="00283254" w:rsidRPr="008014CA" w:rsidRDefault="00283254" w:rsidP="008014CA">
      <w:pPr>
        <w:pStyle w:val="a4"/>
        <w:spacing w:line="360" w:lineRule="auto"/>
        <w:ind w:firstLine="709"/>
        <w:rPr>
          <w:b/>
          <w:color w:val="000000"/>
          <w:sz w:val="28"/>
          <w:szCs w:val="28"/>
        </w:rPr>
      </w:pPr>
      <w:r w:rsidRPr="008014CA">
        <w:rPr>
          <w:b/>
          <w:color w:val="000000"/>
          <w:sz w:val="28"/>
          <w:szCs w:val="28"/>
        </w:rPr>
        <w:t>Отличительные особенности  и новизна программы:</w:t>
      </w:r>
    </w:p>
    <w:p w:rsidR="00247B1A" w:rsidRPr="00247B1A" w:rsidRDefault="00247B1A" w:rsidP="00247B1A">
      <w:pPr>
        <w:spacing w:line="360" w:lineRule="auto"/>
        <w:jc w:val="both"/>
        <w:rPr>
          <w:rFonts w:ascii="Times New Roman" w:hAnsi="Times New Roman" w:cs="Times New Roman"/>
          <w:sz w:val="28"/>
        </w:rPr>
      </w:pPr>
      <w:r w:rsidRPr="00247B1A">
        <w:rPr>
          <w:rFonts w:ascii="Times New Roman" w:hAnsi="Times New Roman" w:cs="Times New Roman"/>
          <w:sz w:val="28"/>
        </w:rPr>
        <w:t>Данная программа педагогически целесообразна, так как при её реализации дети получают достаточный запас знаний, умений и навыков в области развития речи, необходимый для подготовки к школе.</w:t>
      </w:r>
    </w:p>
    <w:p w:rsidR="008014CA" w:rsidRDefault="00247B1A" w:rsidP="001D242D">
      <w:pPr>
        <w:spacing w:line="360" w:lineRule="auto"/>
        <w:ind w:firstLine="708"/>
        <w:jc w:val="both"/>
        <w:rPr>
          <w:rFonts w:ascii="Times New Roman" w:hAnsi="Times New Roman" w:cs="Times New Roman"/>
          <w:sz w:val="28"/>
        </w:rPr>
      </w:pPr>
      <w:r w:rsidRPr="00247B1A">
        <w:rPr>
          <w:rFonts w:ascii="Times New Roman" w:hAnsi="Times New Roman" w:cs="Times New Roman"/>
          <w:sz w:val="28"/>
        </w:rPr>
        <w:t>Овладение навыками чтения становится одним из основных, базисных моментов образования, так как является частью процесса речевого развития. Одновременно чтение выступает одним из важнейших способов получения информации. Оставляя процесс овладения навыками чтения на первые годы школьной жизни, взрослые ставят ребенка в сложную ситуацию: поток информации, необходимый для усвоения, резко возрастает со вступлением в школьную жизнь. Кроме того, возникает необходимость приспособления детей к новым внешним условиям школы, к изменению режимных моментов, адаптации в новом школьном коллективе. Если к этому добавляются трудности освоения навыков первоначального чтения, то увеличивается опасность, что какой-либо из компонентов новой школьной жизни не будет освоен. Таким образом, необходимость более раннего, чем в школьные годы, обучения детей чтению, продиктована потребностями общественного развития и формирования личности ребенка,  обучения чтению и задач возрастного психического развития ребенка.</w:t>
      </w:r>
    </w:p>
    <w:p w:rsidR="00247B1A" w:rsidRDefault="00247B1A" w:rsidP="00247B1A">
      <w:pPr>
        <w:spacing w:line="360" w:lineRule="auto"/>
        <w:jc w:val="both"/>
        <w:rPr>
          <w:rFonts w:ascii="Times New Roman" w:hAnsi="Times New Roman" w:cs="Times New Roman"/>
          <w:position w:val="5"/>
          <w:sz w:val="28"/>
          <w:szCs w:val="28"/>
        </w:rPr>
      </w:pPr>
      <w:r w:rsidRPr="00247B1A">
        <w:rPr>
          <w:rFonts w:ascii="Times New Roman" w:hAnsi="Times New Roman" w:cs="Times New Roman"/>
          <w:b/>
          <w:position w:val="5"/>
          <w:sz w:val="28"/>
          <w:szCs w:val="28"/>
        </w:rPr>
        <w:t>Педагогическая целесообразность</w:t>
      </w:r>
      <w:r w:rsidRPr="00247B1A">
        <w:rPr>
          <w:rFonts w:ascii="Times New Roman" w:hAnsi="Times New Roman" w:cs="Times New Roman"/>
          <w:position w:val="5"/>
          <w:sz w:val="28"/>
          <w:szCs w:val="28"/>
        </w:rPr>
        <w:t xml:space="preserve"> данной программы -</w:t>
      </w:r>
      <w:r>
        <w:rPr>
          <w:rFonts w:ascii="Times New Roman" w:hAnsi="Times New Roman" w:cs="Times New Roman"/>
          <w:position w:val="5"/>
          <w:sz w:val="28"/>
          <w:szCs w:val="28"/>
        </w:rPr>
        <w:t xml:space="preserve"> в развитии навыков чтения</w:t>
      </w:r>
      <w:r w:rsidRPr="00247B1A">
        <w:rPr>
          <w:rFonts w:ascii="Times New Roman" w:hAnsi="Times New Roman" w:cs="Times New Roman"/>
          <w:position w:val="5"/>
          <w:sz w:val="28"/>
          <w:szCs w:val="28"/>
        </w:rPr>
        <w:t>, самопознания и саморазвития ребёнка, необходимо создавать такие условия, в которых изучаемый материал приобретает для учащихся личностный смысл.</w:t>
      </w:r>
    </w:p>
    <w:p w:rsidR="00247B1A" w:rsidRPr="00247B1A" w:rsidRDefault="00247B1A" w:rsidP="00247B1A">
      <w:pPr>
        <w:spacing w:line="360" w:lineRule="auto"/>
        <w:ind w:firstLine="708"/>
        <w:jc w:val="both"/>
        <w:rPr>
          <w:rFonts w:ascii="Times New Roman" w:hAnsi="Times New Roman" w:cs="Times New Roman"/>
          <w:b/>
          <w:bCs/>
          <w:sz w:val="28"/>
          <w:szCs w:val="28"/>
          <w:lang w:eastAsia="ru-RU"/>
        </w:rPr>
      </w:pPr>
      <w:r w:rsidRPr="00247B1A">
        <w:rPr>
          <w:rFonts w:ascii="Times New Roman" w:hAnsi="Times New Roman" w:cs="Times New Roman"/>
          <w:b/>
          <w:bCs/>
          <w:sz w:val="28"/>
          <w:szCs w:val="28"/>
          <w:lang w:eastAsia="ru-RU"/>
        </w:rPr>
        <w:t xml:space="preserve">Характеристика </w:t>
      </w:r>
      <w:proofErr w:type="gramStart"/>
      <w:r w:rsidRPr="00247B1A">
        <w:rPr>
          <w:rFonts w:ascii="Times New Roman" w:hAnsi="Times New Roman" w:cs="Times New Roman"/>
          <w:b/>
          <w:bCs/>
          <w:sz w:val="28"/>
          <w:szCs w:val="28"/>
          <w:lang w:eastAsia="ru-RU"/>
        </w:rPr>
        <w:t>обучающихся</w:t>
      </w:r>
      <w:proofErr w:type="gramEnd"/>
      <w:r w:rsidRPr="00247B1A">
        <w:rPr>
          <w:rFonts w:ascii="Times New Roman" w:hAnsi="Times New Roman" w:cs="Times New Roman"/>
          <w:b/>
          <w:bCs/>
          <w:sz w:val="28"/>
          <w:szCs w:val="28"/>
          <w:lang w:eastAsia="ru-RU"/>
        </w:rPr>
        <w:t xml:space="preserve"> по программе</w:t>
      </w:r>
    </w:p>
    <w:p w:rsidR="00247B1A" w:rsidRPr="00247B1A" w:rsidRDefault="00247B1A" w:rsidP="00247B1A">
      <w:pPr>
        <w:pStyle w:val="a6"/>
        <w:shd w:val="clear" w:color="auto" w:fill="FFFFFF"/>
        <w:spacing w:before="0" w:beforeAutospacing="0" w:after="150" w:afterAutospacing="0" w:line="360" w:lineRule="auto"/>
        <w:ind w:firstLine="708"/>
        <w:jc w:val="both"/>
        <w:rPr>
          <w:color w:val="000000"/>
          <w:sz w:val="28"/>
          <w:szCs w:val="28"/>
        </w:rPr>
      </w:pPr>
      <w:r w:rsidRPr="00247B1A">
        <w:rPr>
          <w:color w:val="000000"/>
          <w:sz w:val="28"/>
          <w:szCs w:val="28"/>
        </w:rPr>
        <w:t>Программа разработана с учетом возрастных, псих</w:t>
      </w:r>
      <w:r w:rsidR="001D242D">
        <w:rPr>
          <w:color w:val="000000"/>
          <w:sz w:val="28"/>
          <w:szCs w:val="28"/>
        </w:rPr>
        <w:t>ологических особенностей детей 5,5-7 года</w:t>
      </w:r>
      <w:r w:rsidRPr="00247B1A">
        <w:rPr>
          <w:color w:val="000000"/>
          <w:sz w:val="28"/>
          <w:szCs w:val="28"/>
        </w:rPr>
        <w:t xml:space="preserve"> жизни и направлена именно на обучение детей </w:t>
      </w:r>
      <w:r w:rsidRPr="00247B1A">
        <w:rPr>
          <w:color w:val="000000"/>
          <w:sz w:val="28"/>
          <w:szCs w:val="28"/>
        </w:rPr>
        <w:lastRenderedPageBreak/>
        <w:t>чтению.</w:t>
      </w:r>
      <w:r>
        <w:rPr>
          <w:color w:val="000000"/>
          <w:sz w:val="28"/>
          <w:szCs w:val="28"/>
        </w:rPr>
        <w:t xml:space="preserve"> </w:t>
      </w:r>
      <w:r w:rsidRPr="00247B1A">
        <w:rPr>
          <w:color w:val="000000"/>
          <w:sz w:val="28"/>
          <w:szCs w:val="28"/>
        </w:rPr>
        <w:t>Седьмой год жизни – последний отрезок дошкольного периода. Впереди постижение всего этого огромного мира, освоение всего многообразия наук и знаний, доступных современному человеку.</w:t>
      </w:r>
    </w:p>
    <w:p w:rsidR="00247B1A" w:rsidRPr="00247B1A" w:rsidRDefault="00247B1A" w:rsidP="00247B1A">
      <w:pPr>
        <w:pStyle w:val="a6"/>
        <w:shd w:val="clear" w:color="auto" w:fill="FFFFFF"/>
        <w:spacing w:before="0" w:beforeAutospacing="0" w:after="150" w:afterAutospacing="0" w:line="360" w:lineRule="auto"/>
        <w:ind w:firstLine="708"/>
        <w:jc w:val="both"/>
        <w:rPr>
          <w:color w:val="000000"/>
          <w:sz w:val="28"/>
          <w:szCs w:val="28"/>
        </w:rPr>
      </w:pPr>
      <w:r w:rsidRPr="00247B1A">
        <w:rPr>
          <w:color w:val="000000"/>
          <w:sz w:val="28"/>
          <w:szCs w:val="28"/>
        </w:rPr>
        <w:t>В дошкольном возрасте внимание ребенка непроизвольно. Но со временем оно становится более устойчивым и в переломный период развития ребенок начинает самостоятельно управлять своим вниманием. Однообразная деятельность снижает устойчивость внимания ребенка, а вот в процессе интересной для него игры внимание может быть устойчивым длительное время. Основным видом деятельности в этом возрасте по-прежнему остается игра, хотя уже к середине периода, о котором мы говорим, дети зачастую как будто загораются освоением нового вида деятельности – учебы. Им становится интереснее именно учиться, игра становится чем-то второстепенным, хотя, конечно же, не отходит полностью и еще долгое время в той или иной мере необходима ребенку. Игровая деятельность еще крайне важна, через нее дошкольник доводит имеющиеся навыки до совершенства, постепенно подготавливая себя к постижению нового вида деятельности – обучению в школе, в рамках которого уже нужно не просто уметь лепить, рисовать, вырезать, а научиться ставить перед собой и выполнять различные большие и малые задачи.</w:t>
      </w:r>
    </w:p>
    <w:p w:rsidR="00247B1A" w:rsidRPr="00247B1A" w:rsidRDefault="001D242D" w:rsidP="00247B1A">
      <w:pPr>
        <w:pStyle w:val="a6"/>
        <w:shd w:val="clear" w:color="auto" w:fill="FFFFFF"/>
        <w:spacing w:before="0" w:beforeAutospacing="0" w:after="150" w:afterAutospacing="0" w:line="360" w:lineRule="auto"/>
        <w:ind w:firstLine="708"/>
        <w:jc w:val="both"/>
        <w:rPr>
          <w:color w:val="000000"/>
          <w:sz w:val="28"/>
          <w:szCs w:val="28"/>
        </w:rPr>
      </w:pPr>
      <w:r>
        <w:rPr>
          <w:color w:val="000000"/>
          <w:sz w:val="28"/>
          <w:szCs w:val="28"/>
        </w:rPr>
        <w:t>Такие закономерности детей 5,5-7</w:t>
      </w:r>
      <w:r w:rsidR="00247B1A" w:rsidRPr="00247B1A">
        <w:rPr>
          <w:color w:val="000000"/>
          <w:sz w:val="28"/>
          <w:szCs w:val="28"/>
        </w:rPr>
        <w:t xml:space="preserve"> лет отмечаются и в развитии памяти. В этот возрастной период формируется непроизвольный характер памяти. Ребенок лучше запомнит то, что для него представляет наибольший интерес, оставляет более яркое впечатление. Объем материала, который может зафиксировать ребенок, определяется его эмоциональным отношением к данному ситуации, явлению или предмету.</w:t>
      </w:r>
    </w:p>
    <w:p w:rsidR="00247B1A" w:rsidRPr="00247B1A" w:rsidRDefault="00247B1A" w:rsidP="00247B1A">
      <w:pPr>
        <w:pStyle w:val="a6"/>
        <w:shd w:val="clear" w:color="auto" w:fill="FFFFFF"/>
        <w:spacing w:before="0" w:beforeAutospacing="0" w:after="150" w:afterAutospacing="0" w:line="360" w:lineRule="auto"/>
        <w:ind w:firstLine="708"/>
        <w:jc w:val="both"/>
        <w:rPr>
          <w:color w:val="000000"/>
          <w:sz w:val="28"/>
          <w:szCs w:val="28"/>
        </w:rPr>
      </w:pPr>
      <w:r w:rsidRPr="00247B1A">
        <w:rPr>
          <w:color w:val="000000"/>
          <w:sz w:val="28"/>
          <w:szCs w:val="28"/>
        </w:rPr>
        <w:t>Воображение ребенка формируется в непосредственной зависимости от речевого развития ребенка. В этом возрасте воображение расширяет у ребенка возможности во взаимодействии с окружающей средой, способствует ее освоению, совместно с другими.</w:t>
      </w:r>
    </w:p>
    <w:p w:rsidR="00247B1A" w:rsidRPr="00247B1A" w:rsidRDefault="00247B1A" w:rsidP="00247B1A">
      <w:pPr>
        <w:pStyle w:val="a6"/>
        <w:shd w:val="clear" w:color="auto" w:fill="FFFFFF"/>
        <w:spacing w:before="0" w:beforeAutospacing="0" w:after="150" w:afterAutospacing="0" w:line="360" w:lineRule="auto"/>
        <w:ind w:firstLine="708"/>
        <w:jc w:val="both"/>
        <w:rPr>
          <w:color w:val="000000"/>
          <w:sz w:val="28"/>
          <w:szCs w:val="28"/>
        </w:rPr>
      </w:pPr>
      <w:r w:rsidRPr="00247B1A">
        <w:rPr>
          <w:color w:val="000000"/>
          <w:sz w:val="28"/>
          <w:szCs w:val="28"/>
        </w:rPr>
        <w:lastRenderedPageBreak/>
        <w:t>Представление старшего дошкольника характеризует процесс развития мышления, которое в этот возрастной период в значительной степени связано со способностью оперировать представлениями произвольно. Старший дошкольный возраст представляет возможности для развития образного мышления. Огромное значение имеет подражание, хотя оно в данный период развития становится более управляемым. Несомненное значение имеет словесная инструкция, данная взрослым, побуждающая ребенка к действиям. В игре ребенку необходимо заранее выбрать определенное поведение. Поэтому игра способствует совершенствованию способностей к волевой регуляции поведения.</w:t>
      </w:r>
    </w:p>
    <w:p w:rsidR="00247B1A" w:rsidRPr="00247B1A" w:rsidRDefault="001D242D" w:rsidP="00247B1A">
      <w:pPr>
        <w:pStyle w:val="a6"/>
        <w:shd w:val="clear" w:color="auto" w:fill="FFFFFF"/>
        <w:spacing w:before="0" w:beforeAutospacing="0" w:after="150" w:afterAutospacing="0" w:line="360" w:lineRule="auto"/>
        <w:ind w:firstLine="708"/>
        <w:jc w:val="both"/>
        <w:rPr>
          <w:color w:val="000000"/>
          <w:sz w:val="28"/>
          <w:szCs w:val="28"/>
        </w:rPr>
      </w:pPr>
      <w:r>
        <w:rPr>
          <w:color w:val="000000"/>
          <w:sz w:val="28"/>
          <w:szCs w:val="28"/>
        </w:rPr>
        <w:t>К 5,5-7</w:t>
      </w:r>
      <w:r w:rsidR="00247B1A" w:rsidRPr="00247B1A">
        <w:rPr>
          <w:color w:val="000000"/>
          <w:sz w:val="28"/>
          <w:szCs w:val="28"/>
        </w:rPr>
        <w:t xml:space="preserve"> годам он овладевает правильным звуковым оформлением слов, четко и ясно их произносит, имеет определенный словарный запас, в основном грамматически правильную речь: строит различные по конструкции предложения, согласовывает слова в роде, числе, падеже, точно спрягает часто употребляемые глаголы; свободно пользуется монологической речью: </w:t>
      </w:r>
      <w:proofErr w:type="gramStart"/>
      <w:r w:rsidR="00247B1A" w:rsidRPr="00247B1A">
        <w:rPr>
          <w:color w:val="000000"/>
          <w:sz w:val="28"/>
          <w:szCs w:val="28"/>
        </w:rPr>
        <w:t>способен</w:t>
      </w:r>
      <w:proofErr w:type="gramEnd"/>
      <w:r w:rsidR="00247B1A" w:rsidRPr="00247B1A">
        <w:rPr>
          <w:color w:val="000000"/>
          <w:sz w:val="28"/>
          <w:szCs w:val="28"/>
        </w:rPr>
        <w:t xml:space="preserve"> рассказать о пережитых событиях, пересказать содержание сказки, рассказов, описывать окружающие предметы, раскрыть содержание картины, некоторые явления окружающей действительности. Все это дает возможность ребенку успешно и максимально быстро овладеть навыком чтения.</w:t>
      </w:r>
    </w:p>
    <w:p w:rsidR="00247B1A" w:rsidRDefault="00247B1A" w:rsidP="00247B1A">
      <w:pPr>
        <w:spacing w:line="360" w:lineRule="auto"/>
        <w:jc w:val="both"/>
        <w:rPr>
          <w:rStyle w:val="c0"/>
          <w:rFonts w:ascii="Times New Roman" w:hAnsi="Times New Roman" w:cs="Times New Roman"/>
          <w:sz w:val="28"/>
          <w:szCs w:val="28"/>
        </w:rPr>
      </w:pPr>
      <w:r w:rsidRPr="008014CA">
        <w:rPr>
          <w:rStyle w:val="c0"/>
          <w:rFonts w:ascii="Times New Roman" w:hAnsi="Times New Roman" w:cs="Times New Roman"/>
          <w:b/>
          <w:sz w:val="28"/>
          <w:szCs w:val="28"/>
        </w:rPr>
        <w:t>Цель</w:t>
      </w:r>
      <w:r w:rsidRPr="008014CA">
        <w:rPr>
          <w:rStyle w:val="c0"/>
          <w:rFonts w:ascii="Times New Roman" w:hAnsi="Times New Roman" w:cs="Times New Roman"/>
          <w:sz w:val="28"/>
          <w:szCs w:val="28"/>
        </w:rPr>
        <w:t xml:space="preserve"> </w:t>
      </w:r>
      <w:r w:rsidRPr="008014CA">
        <w:rPr>
          <w:rStyle w:val="c0"/>
          <w:rFonts w:ascii="Times New Roman" w:hAnsi="Times New Roman" w:cs="Times New Roman"/>
          <w:b/>
          <w:sz w:val="28"/>
          <w:szCs w:val="28"/>
        </w:rPr>
        <w:t>программы</w:t>
      </w:r>
      <w:r w:rsidRPr="008014CA">
        <w:rPr>
          <w:rStyle w:val="c0"/>
          <w:rFonts w:ascii="Times New Roman" w:hAnsi="Times New Roman" w:cs="Times New Roman"/>
          <w:sz w:val="28"/>
          <w:szCs w:val="28"/>
        </w:rPr>
        <w:t xml:space="preserve"> – подготовить дошкольников к обучению, познакомить с буквами, как знаками записи известных им звуков, научить читать, не вступая в противоречие с методами школьного обучения.</w:t>
      </w:r>
    </w:p>
    <w:p w:rsidR="00247B1A" w:rsidRPr="00247B1A" w:rsidRDefault="00247B1A" w:rsidP="00247B1A">
      <w:pPr>
        <w:spacing w:line="360" w:lineRule="auto"/>
        <w:jc w:val="both"/>
        <w:rPr>
          <w:rFonts w:ascii="Times New Roman" w:hAnsi="Times New Roman" w:cs="Times New Roman"/>
          <w:sz w:val="28"/>
        </w:rPr>
      </w:pPr>
      <w:r w:rsidRPr="00247B1A">
        <w:rPr>
          <w:rFonts w:ascii="Times New Roman" w:hAnsi="Times New Roman" w:cs="Times New Roman"/>
          <w:b/>
          <w:bCs/>
          <w:sz w:val="28"/>
        </w:rPr>
        <w:t>Задачи программы:</w:t>
      </w:r>
    </w:p>
    <w:p w:rsidR="00247B1A" w:rsidRPr="00247B1A" w:rsidRDefault="00247B1A" w:rsidP="00247B1A">
      <w:pPr>
        <w:spacing w:line="360" w:lineRule="auto"/>
        <w:jc w:val="both"/>
        <w:rPr>
          <w:rFonts w:ascii="Times New Roman" w:hAnsi="Times New Roman" w:cs="Times New Roman"/>
          <w:sz w:val="28"/>
        </w:rPr>
      </w:pPr>
      <w:r w:rsidRPr="00247B1A">
        <w:rPr>
          <w:rFonts w:ascii="Times New Roman" w:hAnsi="Times New Roman" w:cs="Times New Roman"/>
          <w:b/>
          <w:bCs/>
          <w:i/>
          <w:iCs/>
          <w:sz w:val="28"/>
        </w:rPr>
        <w:t>развивающие:</w:t>
      </w:r>
    </w:p>
    <w:p w:rsidR="00247B1A" w:rsidRPr="00247B1A" w:rsidRDefault="00247B1A" w:rsidP="00247B1A">
      <w:pPr>
        <w:numPr>
          <w:ilvl w:val="0"/>
          <w:numId w:val="2"/>
        </w:numPr>
        <w:spacing w:line="360" w:lineRule="auto"/>
        <w:jc w:val="both"/>
        <w:rPr>
          <w:rFonts w:ascii="Times New Roman" w:hAnsi="Times New Roman" w:cs="Times New Roman"/>
          <w:sz w:val="28"/>
        </w:rPr>
      </w:pPr>
      <w:r w:rsidRPr="00247B1A">
        <w:rPr>
          <w:rFonts w:ascii="Times New Roman" w:hAnsi="Times New Roman" w:cs="Times New Roman"/>
          <w:sz w:val="28"/>
        </w:rPr>
        <w:t>обогащение словарного запаса и развитию речи детей;</w:t>
      </w:r>
    </w:p>
    <w:p w:rsidR="00247B1A" w:rsidRPr="00247B1A" w:rsidRDefault="00247B1A" w:rsidP="00247B1A">
      <w:pPr>
        <w:numPr>
          <w:ilvl w:val="0"/>
          <w:numId w:val="2"/>
        </w:numPr>
        <w:spacing w:line="360" w:lineRule="auto"/>
        <w:jc w:val="both"/>
        <w:rPr>
          <w:rFonts w:ascii="Times New Roman" w:hAnsi="Times New Roman" w:cs="Times New Roman"/>
          <w:sz w:val="28"/>
        </w:rPr>
      </w:pPr>
      <w:r w:rsidRPr="00247B1A">
        <w:rPr>
          <w:rFonts w:ascii="Times New Roman" w:hAnsi="Times New Roman" w:cs="Times New Roman"/>
          <w:sz w:val="28"/>
        </w:rPr>
        <w:t>развитие фонематического слуха, внимания, памяти, мышления;</w:t>
      </w:r>
    </w:p>
    <w:p w:rsidR="00247B1A" w:rsidRPr="00247B1A" w:rsidRDefault="00247B1A" w:rsidP="00247B1A">
      <w:pPr>
        <w:numPr>
          <w:ilvl w:val="0"/>
          <w:numId w:val="2"/>
        </w:numPr>
        <w:spacing w:line="360" w:lineRule="auto"/>
        <w:jc w:val="both"/>
        <w:rPr>
          <w:rFonts w:ascii="Times New Roman" w:hAnsi="Times New Roman" w:cs="Times New Roman"/>
          <w:sz w:val="28"/>
        </w:rPr>
      </w:pPr>
      <w:r w:rsidRPr="00247B1A">
        <w:rPr>
          <w:rFonts w:ascii="Times New Roman" w:hAnsi="Times New Roman" w:cs="Times New Roman"/>
          <w:sz w:val="28"/>
        </w:rPr>
        <w:lastRenderedPageBreak/>
        <w:t>развитие навыка чтения целыми словами и небольшими предложениями;</w:t>
      </w:r>
    </w:p>
    <w:p w:rsidR="00247B1A" w:rsidRPr="00247B1A" w:rsidRDefault="00247B1A" w:rsidP="00247B1A">
      <w:pPr>
        <w:numPr>
          <w:ilvl w:val="0"/>
          <w:numId w:val="2"/>
        </w:numPr>
        <w:spacing w:line="360" w:lineRule="auto"/>
        <w:jc w:val="both"/>
        <w:rPr>
          <w:rFonts w:ascii="Times New Roman" w:hAnsi="Times New Roman" w:cs="Times New Roman"/>
          <w:sz w:val="28"/>
        </w:rPr>
      </w:pPr>
      <w:r w:rsidRPr="00247B1A">
        <w:rPr>
          <w:rFonts w:ascii="Times New Roman" w:hAnsi="Times New Roman" w:cs="Times New Roman"/>
          <w:sz w:val="28"/>
        </w:rPr>
        <w:t>сделать для ребенка увлекательной тренировку в технике чтения и привить интерес к книге, вкус к самостоятельному чтению;</w:t>
      </w:r>
    </w:p>
    <w:p w:rsidR="00247B1A" w:rsidRPr="00247B1A" w:rsidRDefault="00247B1A" w:rsidP="00247B1A">
      <w:pPr>
        <w:numPr>
          <w:ilvl w:val="0"/>
          <w:numId w:val="2"/>
        </w:numPr>
        <w:spacing w:line="360" w:lineRule="auto"/>
        <w:jc w:val="both"/>
        <w:rPr>
          <w:rFonts w:ascii="Times New Roman" w:hAnsi="Times New Roman" w:cs="Times New Roman"/>
          <w:sz w:val="28"/>
        </w:rPr>
      </w:pPr>
      <w:r w:rsidRPr="00247B1A">
        <w:rPr>
          <w:rFonts w:ascii="Times New Roman" w:hAnsi="Times New Roman" w:cs="Times New Roman"/>
          <w:sz w:val="28"/>
        </w:rPr>
        <w:t>легко и весело ввести ребенка в письменность;</w:t>
      </w:r>
    </w:p>
    <w:p w:rsidR="00247B1A" w:rsidRPr="00247B1A" w:rsidRDefault="00247B1A" w:rsidP="00247B1A">
      <w:pPr>
        <w:spacing w:line="360" w:lineRule="auto"/>
        <w:jc w:val="both"/>
        <w:rPr>
          <w:rFonts w:ascii="Times New Roman" w:hAnsi="Times New Roman" w:cs="Times New Roman"/>
          <w:sz w:val="28"/>
        </w:rPr>
      </w:pPr>
      <w:r w:rsidRPr="00247B1A">
        <w:rPr>
          <w:rFonts w:ascii="Times New Roman" w:hAnsi="Times New Roman" w:cs="Times New Roman"/>
          <w:b/>
          <w:bCs/>
          <w:i/>
          <w:iCs/>
          <w:sz w:val="28"/>
        </w:rPr>
        <w:t>образовательные:</w:t>
      </w:r>
    </w:p>
    <w:p w:rsidR="00247B1A" w:rsidRPr="00247B1A" w:rsidRDefault="00247B1A" w:rsidP="00247B1A">
      <w:pPr>
        <w:numPr>
          <w:ilvl w:val="0"/>
          <w:numId w:val="3"/>
        </w:numPr>
        <w:spacing w:line="360" w:lineRule="auto"/>
        <w:jc w:val="both"/>
        <w:rPr>
          <w:rFonts w:ascii="Times New Roman" w:hAnsi="Times New Roman" w:cs="Times New Roman"/>
          <w:sz w:val="28"/>
        </w:rPr>
      </w:pPr>
      <w:r w:rsidRPr="00247B1A">
        <w:rPr>
          <w:rFonts w:ascii="Times New Roman" w:hAnsi="Times New Roman" w:cs="Times New Roman"/>
          <w:sz w:val="28"/>
        </w:rPr>
        <w:t>обучение правильному слоговому чтению с постепенным переходом к чтению целыми словами;</w:t>
      </w:r>
    </w:p>
    <w:p w:rsidR="00247B1A" w:rsidRPr="00247B1A" w:rsidRDefault="00247B1A" w:rsidP="00247B1A">
      <w:pPr>
        <w:numPr>
          <w:ilvl w:val="0"/>
          <w:numId w:val="3"/>
        </w:numPr>
        <w:spacing w:line="360" w:lineRule="auto"/>
        <w:jc w:val="both"/>
        <w:rPr>
          <w:rFonts w:ascii="Times New Roman" w:hAnsi="Times New Roman" w:cs="Times New Roman"/>
          <w:sz w:val="28"/>
        </w:rPr>
      </w:pPr>
      <w:r w:rsidRPr="00247B1A">
        <w:rPr>
          <w:rFonts w:ascii="Times New Roman" w:hAnsi="Times New Roman" w:cs="Times New Roman"/>
          <w:sz w:val="28"/>
        </w:rPr>
        <w:t>закрепление умения проводить звуковой анализ;</w:t>
      </w:r>
    </w:p>
    <w:p w:rsidR="00247B1A" w:rsidRPr="00247B1A" w:rsidRDefault="00247B1A" w:rsidP="00247B1A">
      <w:pPr>
        <w:numPr>
          <w:ilvl w:val="0"/>
          <w:numId w:val="3"/>
        </w:numPr>
        <w:spacing w:line="360" w:lineRule="auto"/>
        <w:jc w:val="both"/>
        <w:rPr>
          <w:rFonts w:ascii="Times New Roman" w:hAnsi="Times New Roman" w:cs="Times New Roman"/>
          <w:sz w:val="28"/>
        </w:rPr>
      </w:pPr>
      <w:r w:rsidRPr="00247B1A">
        <w:rPr>
          <w:rFonts w:ascii="Times New Roman" w:hAnsi="Times New Roman" w:cs="Times New Roman"/>
          <w:sz w:val="28"/>
        </w:rPr>
        <w:t>определение количества слова в предложении и составление предложений;</w:t>
      </w:r>
    </w:p>
    <w:p w:rsidR="00247B1A" w:rsidRPr="00247B1A" w:rsidRDefault="00247B1A" w:rsidP="00247B1A">
      <w:pPr>
        <w:spacing w:line="360" w:lineRule="auto"/>
        <w:jc w:val="both"/>
        <w:rPr>
          <w:rFonts w:ascii="Times New Roman" w:hAnsi="Times New Roman" w:cs="Times New Roman"/>
          <w:sz w:val="28"/>
        </w:rPr>
      </w:pPr>
      <w:r w:rsidRPr="00247B1A">
        <w:rPr>
          <w:rFonts w:ascii="Times New Roman" w:hAnsi="Times New Roman" w:cs="Times New Roman"/>
          <w:b/>
          <w:bCs/>
          <w:i/>
          <w:iCs/>
          <w:sz w:val="28"/>
        </w:rPr>
        <w:t>воспитательные:</w:t>
      </w:r>
    </w:p>
    <w:p w:rsidR="00247B1A" w:rsidRPr="00247B1A" w:rsidRDefault="00247B1A" w:rsidP="00247B1A">
      <w:pPr>
        <w:numPr>
          <w:ilvl w:val="0"/>
          <w:numId w:val="4"/>
        </w:numPr>
        <w:spacing w:line="360" w:lineRule="auto"/>
        <w:jc w:val="both"/>
        <w:rPr>
          <w:rFonts w:ascii="Times New Roman" w:hAnsi="Times New Roman" w:cs="Times New Roman"/>
          <w:sz w:val="28"/>
        </w:rPr>
      </w:pPr>
      <w:r w:rsidRPr="00247B1A">
        <w:rPr>
          <w:rFonts w:ascii="Times New Roman" w:hAnsi="Times New Roman" w:cs="Times New Roman"/>
          <w:sz w:val="28"/>
        </w:rPr>
        <w:t>формирование интереса и любви к чтению;</w:t>
      </w:r>
    </w:p>
    <w:p w:rsidR="00247B1A" w:rsidRPr="00247B1A" w:rsidRDefault="00247B1A" w:rsidP="00247B1A">
      <w:pPr>
        <w:numPr>
          <w:ilvl w:val="0"/>
          <w:numId w:val="4"/>
        </w:numPr>
        <w:spacing w:line="360" w:lineRule="auto"/>
        <w:jc w:val="both"/>
        <w:rPr>
          <w:rFonts w:ascii="Times New Roman" w:hAnsi="Times New Roman" w:cs="Times New Roman"/>
          <w:sz w:val="28"/>
        </w:rPr>
      </w:pPr>
      <w:r w:rsidRPr="00247B1A">
        <w:rPr>
          <w:rFonts w:ascii="Times New Roman" w:hAnsi="Times New Roman" w:cs="Times New Roman"/>
          <w:sz w:val="28"/>
        </w:rPr>
        <w:t>воспитание аккуратности, старательности, коммуникабельности, любознательности.</w:t>
      </w:r>
    </w:p>
    <w:p w:rsidR="00247B1A" w:rsidRPr="00FA14DD" w:rsidRDefault="00FA14DD" w:rsidP="00FA14DD">
      <w:pPr>
        <w:spacing w:line="360" w:lineRule="auto"/>
        <w:jc w:val="both"/>
        <w:rPr>
          <w:rFonts w:ascii="Times New Roman" w:hAnsi="Times New Roman" w:cs="Times New Roman"/>
          <w:b/>
          <w:sz w:val="28"/>
        </w:rPr>
      </w:pPr>
      <w:r w:rsidRPr="00FA14DD">
        <w:rPr>
          <w:rFonts w:ascii="Times New Roman" w:hAnsi="Times New Roman" w:cs="Times New Roman"/>
          <w:b/>
          <w:sz w:val="28"/>
        </w:rPr>
        <w:t xml:space="preserve">Личностные: </w:t>
      </w:r>
    </w:p>
    <w:p w:rsidR="00FA14DD" w:rsidRPr="00FA14DD" w:rsidRDefault="00FA14DD" w:rsidP="00FA14DD">
      <w:pPr>
        <w:widowControl w:val="0"/>
        <w:numPr>
          <w:ilvl w:val="0"/>
          <w:numId w:val="5"/>
        </w:numPr>
        <w:tabs>
          <w:tab w:val="left" w:pos="0"/>
          <w:tab w:val="left" w:pos="426"/>
          <w:tab w:val="left" w:pos="1418"/>
        </w:tabs>
        <w:suppressAutoHyphens/>
        <w:autoSpaceDE w:val="0"/>
        <w:spacing w:after="0" w:line="360" w:lineRule="auto"/>
        <w:ind w:left="0" w:firstLine="709"/>
        <w:jc w:val="both"/>
        <w:rPr>
          <w:rFonts w:ascii="Times New Roman" w:hAnsi="Times New Roman" w:cs="Times New Roman"/>
          <w:sz w:val="28"/>
          <w:szCs w:val="28"/>
        </w:rPr>
      </w:pPr>
      <w:r w:rsidRPr="00FA14DD">
        <w:rPr>
          <w:rFonts w:ascii="Times New Roman" w:hAnsi="Times New Roman" w:cs="Times New Roman"/>
          <w:sz w:val="28"/>
          <w:szCs w:val="28"/>
        </w:rPr>
        <w:t>Формирование ответственного отношения к работе в группе.</w:t>
      </w:r>
    </w:p>
    <w:p w:rsidR="00FA14DD" w:rsidRPr="00FA14DD" w:rsidRDefault="00FA14DD" w:rsidP="00FA14DD">
      <w:pPr>
        <w:widowControl w:val="0"/>
        <w:numPr>
          <w:ilvl w:val="0"/>
          <w:numId w:val="5"/>
        </w:numPr>
        <w:tabs>
          <w:tab w:val="left" w:pos="0"/>
          <w:tab w:val="left" w:pos="426"/>
          <w:tab w:val="left" w:pos="1418"/>
        </w:tabs>
        <w:suppressAutoHyphens/>
        <w:autoSpaceDE w:val="0"/>
        <w:spacing w:after="0" w:line="360" w:lineRule="auto"/>
        <w:ind w:left="0" w:firstLine="709"/>
        <w:jc w:val="both"/>
        <w:rPr>
          <w:rFonts w:ascii="Times New Roman" w:hAnsi="Times New Roman" w:cs="Times New Roman"/>
          <w:b/>
          <w:bCs/>
          <w:color w:val="000000"/>
          <w:sz w:val="28"/>
          <w:szCs w:val="28"/>
        </w:rPr>
      </w:pPr>
      <w:r w:rsidRPr="00FA14DD">
        <w:rPr>
          <w:rFonts w:ascii="Times New Roman" w:hAnsi="Times New Roman" w:cs="Times New Roman"/>
          <w:sz w:val="28"/>
          <w:szCs w:val="28"/>
        </w:rPr>
        <w:t>Воспитание коммуникативных навыков, умения коллективно решать поставленные задачи.</w:t>
      </w:r>
    </w:p>
    <w:p w:rsidR="00FA14DD" w:rsidRPr="00FA14DD" w:rsidRDefault="00FA14DD" w:rsidP="00FA14DD">
      <w:pPr>
        <w:pStyle w:val="a7"/>
        <w:tabs>
          <w:tab w:val="left" w:pos="0"/>
          <w:tab w:val="left" w:pos="426"/>
        </w:tabs>
        <w:jc w:val="both"/>
        <w:rPr>
          <w:rFonts w:ascii="Times New Roman" w:hAnsi="Times New Roman" w:cs="Times New Roman"/>
          <w:sz w:val="28"/>
          <w:szCs w:val="28"/>
        </w:rPr>
      </w:pPr>
      <w:proofErr w:type="spellStart"/>
      <w:r w:rsidRPr="00FA14DD">
        <w:rPr>
          <w:rFonts w:ascii="Times New Roman" w:hAnsi="Times New Roman" w:cs="Times New Roman"/>
          <w:b/>
          <w:bCs/>
          <w:color w:val="000000"/>
          <w:sz w:val="28"/>
          <w:szCs w:val="28"/>
        </w:rPr>
        <w:t>Метапредметные</w:t>
      </w:r>
      <w:proofErr w:type="spellEnd"/>
      <w:r w:rsidRPr="00FA14DD">
        <w:rPr>
          <w:rFonts w:ascii="Times New Roman" w:hAnsi="Times New Roman" w:cs="Times New Roman"/>
          <w:b/>
          <w:bCs/>
          <w:color w:val="000000"/>
          <w:sz w:val="28"/>
          <w:szCs w:val="28"/>
        </w:rPr>
        <w:t>:</w:t>
      </w:r>
    </w:p>
    <w:p w:rsidR="00FA14DD" w:rsidRPr="00FA14DD" w:rsidRDefault="00FA14DD" w:rsidP="00FA14DD">
      <w:pPr>
        <w:numPr>
          <w:ilvl w:val="0"/>
          <w:numId w:val="6"/>
        </w:numPr>
        <w:tabs>
          <w:tab w:val="left" w:pos="0"/>
          <w:tab w:val="left" w:pos="426"/>
        </w:tabs>
        <w:suppressAutoHyphens/>
        <w:spacing w:after="0" w:line="360" w:lineRule="auto"/>
        <w:ind w:left="0" w:firstLine="709"/>
        <w:jc w:val="both"/>
        <w:rPr>
          <w:rFonts w:ascii="Times New Roman" w:hAnsi="Times New Roman" w:cs="Times New Roman"/>
          <w:color w:val="000000"/>
          <w:sz w:val="28"/>
          <w:szCs w:val="28"/>
        </w:rPr>
      </w:pPr>
      <w:r w:rsidRPr="00FA14DD">
        <w:rPr>
          <w:rFonts w:ascii="Times New Roman" w:hAnsi="Times New Roman" w:cs="Times New Roman"/>
          <w:sz w:val="28"/>
          <w:szCs w:val="28"/>
        </w:rPr>
        <w:t>Развитие качеств, необходимых для продуктивной учебной деятельности: наблюдательности, мышления, эмоций, воли, коммуникативных качеств.</w:t>
      </w:r>
    </w:p>
    <w:p w:rsidR="00FA14DD" w:rsidRPr="00FA14DD" w:rsidRDefault="00FA14DD" w:rsidP="00FA14DD">
      <w:pPr>
        <w:numPr>
          <w:ilvl w:val="0"/>
          <w:numId w:val="6"/>
        </w:numPr>
        <w:tabs>
          <w:tab w:val="left" w:pos="0"/>
          <w:tab w:val="left" w:pos="426"/>
        </w:tabs>
        <w:suppressAutoHyphens/>
        <w:spacing w:after="0" w:line="360" w:lineRule="auto"/>
        <w:ind w:left="0" w:firstLine="709"/>
        <w:jc w:val="both"/>
        <w:rPr>
          <w:rFonts w:ascii="Times New Roman" w:hAnsi="Times New Roman" w:cs="Times New Roman"/>
          <w:sz w:val="28"/>
          <w:szCs w:val="28"/>
        </w:rPr>
      </w:pPr>
      <w:r w:rsidRPr="00FA14DD">
        <w:rPr>
          <w:rFonts w:ascii="Times New Roman" w:hAnsi="Times New Roman" w:cs="Times New Roman"/>
          <w:color w:val="000000"/>
          <w:sz w:val="28"/>
          <w:szCs w:val="28"/>
        </w:rPr>
        <w:t xml:space="preserve">Формирование у </w:t>
      </w:r>
      <w:proofErr w:type="gramStart"/>
      <w:r w:rsidRPr="00FA14DD">
        <w:rPr>
          <w:rFonts w:ascii="Times New Roman" w:hAnsi="Times New Roman" w:cs="Times New Roman"/>
          <w:color w:val="000000"/>
          <w:sz w:val="28"/>
          <w:szCs w:val="28"/>
        </w:rPr>
        <w:t>обучающихся</w:t>
      </w:r>
      <w:proofErr w:type="gramEnd"/>
      <w:r w:rsidRPr="00FA14DD">
        <w:rPr>
          <w:rFonts w:ascii="Times New Roman" w:hAnsi="Times New Roman" w:cs="Times New Roman"/>
          <w:color w:val="000000"/>
          <w:sz w:val="28"/>
          <w:szCs w:val="28"/>
        </w:rPr>
        <w:t xml:space="preserve"> психологической готовности к восприятию проблемной ситуации как задачи деятельности. </w:t>
      </w:r>
    </w:p>
    <w:p w:rsidR="00FA14DD" w:rsidRPr="00FA14DD" w:rsidRDefault="00FA14DD" w:rsidP="00FA14DD">
      <w:pPr>
        <w:numPr>
          <w:ilvl w:val="0"/>
          <w:numId w:val="6"/>
        </w:numPr>
        <w:tabs>
          <w:tab w:val="left" w:pos="0"/>
          <w:tab w:val="left" w:pos="426"/>
        </w:tabs>
        <w:suppressAutoHyphens/>
        <w:spacing w:after="0" w:line="360" w:lineRule="auto"/>
        <w:ind w:left="0" w:firstLine="709"/>
        <w:jc w:val="both"/>
        <w:rPr>
          <w:rFonts w:ascii="Times New Roman" w:hAnsi="Times New Roman" w:cs="Times New Roman"/>
          <w:b/>
          <w:bCs/>
          <w:color w:val="000000"/>
          <w:sz w:val="28"/>
          <w:szCs w:val="28"/>
        </w:rPr>
      </w:pPr>
      <w:r w:rsidRPr="00FA14DD">
        <w:rPr>
          <w:rFonts w:ascii="Times New Roman" w:hAnsi="Times New Roman" w:cs="Times New Roman"/>
          <w:sz w:val="28"/>
          <w:szCs w:val="28"/>
        </w:rPr>
        <w:lastRenderedPageBreak/>
        <w:t>Развитие мотивации личности ребенка к саморазвитию и самореализации.</w:t>
      </w:r>
    </w:p>
    <w:p w:rsidR="00FA14DD" w:rsidRPr="00FA14DD" w:rsidRDefault="00FA14DD" w:rsidP="00FA14DD">
      <w:pPr>
        <w:pStyle w:val="a7"/>
        <w:ind w:left="0" w:firstLine="851"/>
        <w:jc w:val="both"/>
        <w:rPr>
          <w:rFonts w:ascii="Times New Roman" w:hAnsi="Times New Roman" w:cs="Times New Roman"/>
          <w:color w:val="000000"/>
          <w:sz w:val="28"/>
          <w:szCs w:val="28"/>
        </w:rPr>
      </w:pPr>
      <w:r w:rsidRPr="00FA14DD">
        <w:rPr>
          <w:rFonts w:ascii="Times New Roman" w:hAnsi="Times New Roman" w:cs="Times New Roman"/>
          <w:b/>
          <w:bCs/>
          <w:color w:val="000000"/>
          <w:sz w:val="28"/>
          <w:szCs w:val="28"/>
        </w:rPr>
        <w:t>Программа способствует:</w:t>
      </w:r>
    </w:p>
    <w:p w:rsidR="00FA14DD" w:rsidRPr="00FA14DD" w:rsidRDefault="00FA14DD" w:rsidP="00A2200E">
      <w:pPr>
        <w:numPr>
          <w:ilvl w:val="0"/>
          <w:numId w:val="7"/>
        </w:numPr>
        <w:tabs>
          <w:tab w:val="left" w:pos="284"/>
        </w:tabs>
        <w:suppressAutoHyphens/>
        <w:spacing w:after="0" w:line="360" w:lineRule="auto"/>
        <w:ind w:left="0" w:firstLine="709"/>
        <w:jc w:val="both"/>
        <w:rPr>
          <w:rFonts w:ascii="Times New Roman" w:eastAsia="Times New Roman" w:hAnsi="Times New Roman" w:cs="Times New Roman"/>
          <w:color w:val="000000"/>
          <w:sz w:val="28"/>
          <w:szCs w:val="28"/>
          <w:lang w:eastAsia="ar-SA"/>
        </w:rPr>
      </w:pPr>
      <w:r>
        <w:rPr>
          <w:rFonts w:ascii="Times New Roman" w:hAnsi="Times New Roman" w:cs="Times New Roman"/>
          <w:b/>
          <w:bCs/>
          <w:color w:val="000000"/>
          <w:sz w:val="28"/>
          <w:szCs w:val="28"/>
        </w:rPr>
        <w:tab/>
      </w:r>
      <w:r w:rsidRPr="00FA14DD">
        <w:rPr>
          <w:rFonts w:ascii="Times New Roman" w:eastAsia="Times New Roman" w:hAnsi="Times New Roman" w:cs="Times New Roman"/>
          <w:color w:val="000000"/>
          <w:sz w:val="28"/>
          <w:szCs w:val="28"/>
          <w:lang w:eastAsia="ar-SA"/>
        </w:rPr>
        <w:t xml:space="preserve">Формированию интереса к обучению </w:t>
      </w:r>
      <w:r w:rsidR="00A2200E">
        <w:rPr>
          <w:rFonts w:ascii="Times New Roman" w:eastAsia="Times New Roman" w:hAnsi="Times New Roman" w:cs="Times New Roman"/>
          <w:color w:val="000000"/>
          <w:sz w:val="28"/>
          <w:szCs w:val="28"/>
          <w:lang w:eastAsia="ar-SA"/>
        </w:rPr>
        <w:t>чтению</w:t>
      </w:r>
      <w:r w:rsidRPr="00FA14DD">
        <w:rPr>
          <w:rFonts w:ascii="Times New Roman" w:eastAsia="Times New Roman" w:hAnsi="Times New Roman" w:cs="Times New Roman"/>
          <w:color w:val="000000"/>
          <w:sz w:val="28"/>
          <w:szCs w:val="28"/>
          <w:lang w:eastAsia="ar-SA"/>
        </w:rPr>
        <w:t>, умению трудиться в коллективе;</w:t>
      </w:r>
    </w:p>
    <w:p w:rsidR="00FA14DD" w:rsidRPr="00FA14DD" w:rsidRDefault="00FA14DD" w:rsidP="00A2200E">
      <w:pPr>
        <w:numPr>
          <w:ilvl w:val="0"/>
          <w:numId w:val="7"/>
        </w:numPr>
        <w:tabs>
          <w:tab w:val="left" w:pos="284"/>
        </w:tabs>
        <w:suppressAutoHyphens/>
        <w:spacing w:after="0" w:line="360" w:lineRule="auto"/>
        <w:ind w:left="0" w:firstLine="709"/>
        <w:jc w:val="both"/>
        <w:rPr>
          <w:rFonts w:ascii="Times New Roman" w:eastAsia="Times New Roman" w:hAnsi="Times New Roman" w:cs="Times New Roman"/>
          <w:color w:val="000000"/>
          <w:sz w:val="28"/>
          <w:szCs w:val="28"/>
          <w:lang w:eastAsia="ar-SA"/>
        </w:rPr>
      </w:pPr>
      <w:r w:rsidRPr="00FA14DD">
        <w:rPr>
          <w:rFonts w:ascii="Times New Roman" w:eastAsia="Times New Roman" w:hAnsi="Times New Roman" w:cs="Times New Roman"/>
          <w:color w:val="000000"/>
          <w:sz w:val="28"/>
          <w:szCs w:val="28"/>
          <w:lang w:eastAsia="ar-SA"/>
        </w:rPr>
        <w:t>Формированию навыков межличностного общения; навыков самоконтроля и контроля деятельности других детей;</w:t>
      </w:r>
    </w:p>
    <w:p w:rsidR="00A2200E" w:rsidRDefault="00FA14DD" w:rsidP="00A2200E">
      <w:pPr>
        <w:numPr>
          <w:ilvl w:val="0"/>
          <w:numId w:val="7"/>
        </w:numPr>
        <w:tabs>
          <w:tab w:val="left" w:pos="284"/>
        </w:tabs>
        <w:suppressAutoHyphens/>
        <w:spacing w:after="0" w:line="360" w:lineRule="auto"/>
        <w:ind w:left="0" w:firstLine="709"/>
        <w:jc w:val="both"/>
        <w:rPr>
          <w:rFonts w:ascii="Times New Roman" w:eastAsia="Times New Roman" w:hAnsi="Times New Roman" w:cs="Times New Roman"/>
          <w:color w:val="000000"/>
          <w:sz w:val="28"/>
          <w:szCs w:val="28"/>
          <w:lang w:eastAsia="ar-SA"/>
        </w:rPr>
      </w:pPr>
      <w:r w:rsidRPr="00FA14DD">
        <w:rPr>
          <w:rFonts w:ascii="Times New Roman" w:eastAsia="Times New Roman" w:hAnsi="Times New Roman" w:cs="Times New Roman"/>
          <w:color w:val="000000"/>
          <w:sz w:val="28"/>
          <w:szCs w:val="28"/>
          <w:lang w:eastAsia="ar-SA"/>
        </w:rPr>
        <w:t>Обеспечению широкой возможности для «трансляции» личностных, творческих качеств;</w:t>
      </w:r>
    </w:p>
    <w:p w:rsidR="00FA14DD" w:rsidRDefault="00FA14DD" w:rsidP="00A2200E">
      <w:pPr>
        <w:numPr>
          <w:ilvl w:val="0"/>
          <w:numId w:val="7"/>
        </w:numPr>
        <w:tabs>
          <w:tab w:val="left" w:pos="284"/>
        </w:tabs>
        <w:suppressAutoHyphens/>
        <w:spacing w:after="0" w:line="360" w:lineRule="auto"/>
        <w:ind w:left="0" w:firstLine="709"/>
        <w:jc w:val="both"/>
        <w:rPr>
          <w:rFonts w:ascii="Times New Roman" w:eastAsia="Times New Roman" w:hAnsi="Times New Roman" w:cs="Times New Roman"/>
          <w:color w:val="000000"/>
          <w:sz w:val="28"/>
          <w:szCs w:val="28"/>
          <w:lang w:eastAsia="ar-SA"/>
        </w:rPr>
      </w:pPr>
      <w:r w:rsidRPr="00A2200E">
        <w:rPr>
          <w:rFonts w:ascii="Times New Roman" w:eastAsia="Times New Roman" w:hAnsi="Times New Roman" w:cs="Times New Roman"/>
          <w:color w:val="000000"/>
          <w:sz w:val="28"/>
          <w:szCs w:val="28"/>
          <w:lang w:eastAsia="ar-SA"/>
        </w:rPr>
        <w:t>Развитию познавательных и языковых способностей</w:t>
      </w:r>
      <w:r w:rsidR="00A2200E">
        <w:rPr>
          <w:rFonts w:ascii="Times New Roman" w:eastAsia="Times New Roman" w:hAnsi="Times New Roman" w:cs="Times New Roman"/>
          <w:color w:val="000000"/>
          <w:sz w:val="28"/>
          <w:szCs w:val="28"/>
          <w:lang w:eastAsia="ar-SA"/>
        </w:rPr>
        <w:t>.</w:t>
      </w:r>
    </w:p>
    <w:p w:rsidR="00A2200E" w:rsidRPr="00A2200E" w:rsidRDefault="00A2200E" w:rsidP="00A2200E">
      <w:pPr>
        <w:overflowPunct w:val="0"/>
        <w:autoSpaceDE w:val="0"/>
        <w:spacing w:line="360" w:lineRule="auto"/>
        <w:ind w:firstLine="709"/>
        <w:jc w:val="both"/>
        <w:rPr>
          <w:rFonts w:ascii="Times New Roman" w:hAnsi="Times New Roman" w:cs="Times New Roman"/>
          <w:b/>
          <w:bCs/>
          <w:sz w:val="28"/>
          <w:szCs w:val="28"/>
        </w:rPr>
      </w:pPr>
      <w:r w:rsidRPr="00A2200E">
        <w:rPr>
          <w:rFonts w:ascii="Times New Roman" w:hAnsi="Times New Roman" w:cs="Times New Roman"/>
          <w:b/>
          <w:bCs/>
          <w:sz w:val="28"/>
          <w:szCs w:val="28"/>
        </w:rPr>
        <w:t>Адресат программы. По данной програм</w:t>
      </w:r>
      <w:r>
        <w:rPr>
          <w:rFonts w:ascii="Times New Roman" w:hAnsi="Times New Roman" w:cs="Times New Roman"/>
          <w:b/>
          <w:bCs/>
          <w:sz w:val="28"/>
          <w:szCs w:val="28"/>
        </w:rPr>
        <w:t>ме могут заниматься дети от 5,5</w:t>
      </w:r>
      <w:r w:rsidRPr="00A2200E">
        <w:rPr>
          <w:rFonts w:ascii="Times New Roman" w:hAnsi="Times New Roman" w:cs="Times New Roman"/>
          <w:b/>
          <w:bCs/>
          <w:sz w:val="28"/>
          <w:szCs w:val="28"/>
        </w:rPr>
        <w:t xml:space="preserve"> до </w:t>
      </w:r>
      <w:r>
        <w:rPr>
          <w:rFonts w:ascii="Times New Roman" w:hAnsi="Times New Roman" w:cs="Times New Roman"/>
          <w:b/>
          <w:bCs/>
          <w:sz w:val="28"/>
          <w:szCs w:val="28"/>
        </w:rPr>
        <w:t xml:space="preserve"> 7</w:t>
      </w:r>
      <w:r w:rsidRPr="00A2200E">
        <w:rPr>
          <w:rFonts w:ascii="Times New Roman" w:hAnsi="Times New Roman" w:cs="Times New Roman"/>
          <w:b/>
          <w:bCs/>
          <w:sz w:val="28"/>
          <w:szCs w:val="28"/>
        </w:rPr>
        <w:t xml:space="preserve">лет. </w:t>
      </w:r>
    </w:p>
    <w:p w:rsidR="00A2200E" w:rsidRPr="00A2200E" w:rsidRDefault="00A2200E" w:rsidP="00A2200E">
      <w:pPr>
        <w:spacing w:line="360" w:lineRule="auto"/>
        <w:ind w:firstLine="709"/>
        <w:jc w:val="both"/>
        <w:rPr>
          <w:rFonts w:ascii="Times New Roman" w:hAnsi="Times New Roman" w:cs="Times New Roman"/>
          <w:b/>
          <w:color w:val="000000"/>
          <w:sz w:val="28"/>
          <w:szCs w:val="28"/>
          <w:shd w:val="clear" w:color="auto" w:fill="FFFFFF"/>
          <w:lang w:eastAsia="ru-RU"/>
        </w:rPr>
      </w:pPr>
      <w:r w:rsidRPr="00A2200E">
        <w:rPr>
          <w:rFonts w:ascii="Times New Roman" w:hAnsi="Times New Roman" w:cs="Times New Roman"/>
          <w:b/>
          <w:color w:val="000000"/>
          <w:sz w:val="28"/>
          <w:szCs w:val="28"/>
          <w:shd w:val="clear" w:color="auto" w:fill="FFFFFF"/>
          <w:lang w:eastAsia="ru-RU"/>
        </w:rPr>
        <w:t>Реализация программы:</w:t>
      </w:r>
    </w:p>
    <w:p w:rsidR="00A2200E" w:rsidRPr="00A2200E" w:rsidRDefault="00A2200E" w:rsidP="00A2200E">
      <w:pPr>
        <w:spacing w:line="360" w:lineRule="auto"/>
        <w:ind w:firstLine="709"/>
        <w:jc w:val="both"/>
        <w:rPr>
          <w:rFonts w:ascii="Times New Roman" w:hAnsi="Times New Roman" w:cs="Times New Roman"/>
          <w:sz w:val="28"/>
          <w:szCs w:val="28"/>
          <w:shd w:val="clear" w:color="auto" w:fill="FFFFFF"/>
          <w:lang w:eastAsia="ru-RU"/>
        </w:rPr>
      </w:pPr>
      <w:r w:rsidRPr="00A2200E">
        <w:rPr>
          <w:rFonts w:ascii="Times New Roman" w:hAnsi="Times New Roman" w:cs="Times New Roman"/>
          <w:color w:val="000000"/>
          <w:sz w:val="28"/>
          <w:szCs w:val="28"/>
          <w:shd w:val="clear" w:color="auto" w:fill="FFFFFF"/>
          <w:lang w:eastAsia="ru-RU"/>
        </w:rPr>
        <w:t xml:space="preserve">Программа рассчитана на один год обучения для </w:t>
      </w:r>
      <w:r>
        <w:rPr>
          <w:rFonts w:ascii="Times New Roman" w:hAnsi="Times New Roman" w:cs="Times New Roman"/>
          <w:color w:val="000000"/>
          <w:sz w:val="28"/>
          <w:szCs w:val="28"/>
          <w:shd w:val="clear" w:color="auto" w:fill="FFFFFF"/>
          <w:lang w:eastAsia="ru-RU"/>
        </w:rPr>
        <w:t>детей дошкольного возраста (5,5-7</w:t>
      </w:r>
      <w:r w:rsidRPr="00A2200E">
        <w:rPr>
          <w:rFonts w:ascii="Times New Roman" w:hAnsi="Times New Roman" w:cs="Times New Roman"/>
          <w:color w:val="000000"/>
          <w:sz w:val="28"/>
          <w:szCs w:val="28"/>
          <w:shd w:val="clear" w:color="auto" w:fill="FFFFFF"/>
          <w:lang w:eastAsia="ru-RU"/>
        </w:rPr>
        <w:t xml:space="preserve"> лет). Общий объём программы - </w:t>
      </w:r>
      <w:r>
        <w:rPr>
          <w:rFonts w:ascii="Times New Roman" w:hAnsi="Times New Roman" w:cs="Times New Roman"/>
          <w:color w:val="000000"/>
          <w:sz w:val="28"/>
          <w:szCs w:val="28"/>
          <w:shd w:val="clear" w:color="auto" w:fill="FFFFFF"/>
          <w:lang w:eastAsia="ru-RU"/>
        </w:rPr>
        <w:t>28</w:t>
      </w:r>
      <w:r w:rsidRPr="00A2200E">
        <w:rPr>
          <w:rFonts w:ascii="Times New Roman" w:hAnsi="Times New Roman" w:cs="Times New Roman"/>
          <w:color w:val="000000"/>
          <w:sz w:val="28"/>
          <w:szCs w:val="28"/>
          <w:shd w:val="clear" w:color="auto" w:fill="FFFFFF"/>
          <w:lang w:eastAsia="ru-RU"/>
        </w:rPr>
        <w:t xml:space="preserve"> часов.  </w:t>
      </w:r>
      <w:r w:rsidRPr="00A2200E">
        <w:rPr>
          <w:rFonts w:ascii="Times New Roman" w:hAnsi="Times New Roman" w:cs="Times New Roman"/>
          <w:sz w:val="28"/>
          <w:szCs w:val="28"/>
          <w:shd w:val="clear" w:color="auto" w:fill="FFFFFF"/>
          <w:lang w:eastAsia="ru-RU"/>
        </w:rPr>
        <w:t xml:space="preserve">Состав групп может быть  смешанным или одновозрастным. </w:t>
      </w:r>
    </w:p>
    <w:p w:rsidR="00A2200E" w:rsidRPr="00A2200E" w:rsidRDefault="00A2200E" w:rsidP="00A2200E">
      <w:pPr>
        <w:pStyle w:val="Default"/>
        <w:spacing w:line="360" w:lineRule="auto"/>
        <w:ind w:firstLine="709"/>
        <w:jc w:val="both"/>
        <w:rPr>
          <w:rFonts w:ascii="Times New Roman" w:hAnsi="Times New Roman" w:cs="Times New Roman"/>
          <w:b/>
          <w:sz w:val="28"/>
          <w:szCs w:val="28"/>
        </w:rPr>
      </w:pPr>
      <w:r w:rsidRPr="00A2200E">
        <w:rPr>
          <w:rFonts w:ascii="Times New Roman" w:hAnsi="Times New Roman" w:cs="Times New Roman"/>
          <w:b/>
          <w:sz w:val="28"/>
          <w:szCs w:val="28"/>
        </w:rPr>
        <w:t xml:space="preserve">Форма обучения: </w:t>
      </w:r>
      <w:r w:rsidRPr="00A2200E">
        <w:rPr>
          <w:rFonts w:ascii="Times New Roman" w:hAnsi="Times New Roman" w:cs="Times New Roman"/>
          <w:sz w:val="28"/>
          <w:szCs w:val="28"/>
        </w:rPr>
        <w:t>очная.</w:t>
      </w:r>
      <w:r w:rsidRPr="00A2200E">
        <w:rPr>
          <w:rFonts w:ascii="Times New Roman" w:hAnsi="Times New Roman" w:cs="Times New Roman"/>
          <w:color w:val="auto"/>
          <w:sz w:val="28"/>
          <w:szCs w:val="28"/>
        </w:rPr>
        <w:t xml:space="preserve"> Возможен переход на применение дистанционных образовательных технологий в период режима «повышенной готовности».</w:t>
      </w:r>
    </w:p>
    <w:p w:rsidR="00A2200E" w:rsidRPr="00A2200E" w:rsidRDefault="00A2200E" w:rsidP="00A2200E">
      <w:pPr>
        <w:overflowPunct w:val="0"/>
        <w:autoSpaceDE w:val="0"/>
        <w:autoSpaceDN w:val="0"/>
        <w:adjustRightInd w:val="0"/>
        <w:spacing w:line="360" w:lineRule="auto"/>
        <w:ind w:firstLine="709"/>
        <w:jc w:val="both"/>
        <w:outlineLvl w:val="0"/>
        <w:rPr>
          <w:rFonts w:ascii="Times New Roman" w:hAnsi="Times New Roman" w:cs="Times New Roman"/>
          <w:sz w:val="28"/>
          <w:szCs w:val="28"/>
          <w:lang w:eastAsia="ru-RU"/>
        </w:rPr>
      </w:pPr>
      <w:r w:rsidRPr="00A2200E">
        <w:rPr>
          <w:rFonts w:ascii="Times New Roman" w:hAnsi="Times New Roman" w:cs="Times New Roman"/>
          <w:b/>
          <w:sz w:val="28"/>
          <w:szCs w:val="28"/>
        </w:rPr>
        <w:t xml:space="preserve">Режим занятий: </w:t>
      </w:r>
      <w:r w:rsidRPr="00A2200E">
        <w:rPr>
          <w:rFonts w:ascii="Times New Roman" w:hAnsi="Times New Roman" w:cs="Times New Roman"/>
          <w:sz w:val="28"/>
          <w:szCs w:val="28"/>
          <w:lang w:eastAsia="ru-RU"/>
        </w:rPr>
        <w:t xml:space="preserve">Занятия проводятся </w:t>
      </w:r>
      <w:r>
        <w:rPr>
          <w:rFonts w:ascii="Times New Roman" w:hAnsi="Times New Roman" w:cs="Times New Roman"/>
          <w:sz w:val="28"/>
          <w:szCs w:val="28"/>
          <w:lang w:eastAsia="ru-RU"/>
        </w:rPr>
        <w:t>1</w:t>
      </w:r>
      <w:r w:rsidRPr="00A2200E">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раз в неделю, где учебный час для детей 5,5-7 лет 25 минут</w:t>
      </w:r>
    </w:p>
    <w:p w:rsidR="00A2200E" w:rsidRPr="00A2200E" w:rsidRDefault="00A2200E" w:rsidP="00A2200E">
      <w:pPr>
        <w:overflowPunct w:val="0"/>
        <w:autoSpaceDE w:val="0"/>
        <w:spacing w:line="360" w:lineRule="auto"/>
        <w:ind w:firstLine="709"/>
        <w:rPr>
          <w:rFonts w:ascii="Times New Roman" w:hAnsi="Times New Roman" w:cs="Times New Roman"/>
          <w:b/>
          <w:sz w:val="28"/>
          <w:szCs w:val="28"/>
        </w:rPr>
      </w:pPr>
    </w:p>
    <w:p w:rsidR="00A2200E" w:rsidRPr="00A2200E" w:rsidRDefault="00A2200E" w:rsidP="00A2200E">
      <w:pPr>
        <w:overflowPunct w:val="0"/>
        <w:autoSpaceDE w:val="0"/>
        <w:spacing w:line="360" w:lineRule="auto"/>
        <w:ind w:firstLine="709"/>
        <w:rPr>
          <w:rFonts w:ascii="Times New Roman" w:hAnsi="Times New Roman" w:cs="Times New Roman"/>
          <w:bCs/>
          <w:i/>
          <w:sz w:val="28"/>
          <w:szCs w:val="28"/>
        </w:rPr>
      </w:pPr>
      <w:r w:rsidRPr="00A2200E">
        <w:rPr>
          <w:rFonts w:ascii="Times New Roman" w:hAnsi="Times New Roman" w:cs="Times New Roman"/>
          <w:b/>
          <w:sz w:val="28"/>
          <w:szCs w:val="28"/>
        </w:rPr>
        <w:t>Особенности организации образовательного процесса.</w:t>
      </w:r>
    </w:p>
    <w:p w:rsidR="00A2200E" w:rsidRPr="00A2200E" w:rsidRDefault="00A2200E" w:rsidP="00A2200E">
      <w:pPr>
        <w:spacing w:line="360" w:lineRule="auto"/>
        <w:ind w:firstLine="709"/>
        <w:jc w:val="both"/>
        <w:rPr>
          <w:rFonts w:ascii="Times New Roman" w:eastAsia="SimSun" w:hAnsi="Times New Roman" w:cs="Times New Roman"/>
          <w:b/>
          <w:kern w:val="1"/>
          <w:sz w:val="28"/>
          <w:szCs w:val="28"/>
          <w:lang w:eastAsia="hi-IN" w:bidi="hi-IN"/>
        </w:rPr>
      </w:pPr>
      <w:r w:rsidRPr="00A2200E">
        <w:rPr>
          <w:rFonts w:ascii="Times New Roman" w:hAnsi="Times New Roman" w:cs="Times New Roman"/>
          <w:bCs/>
          <w:i/>
          <w:sz w:val="28"/>
          <w:szCs w:val="28"/>
        </w:rPr>
        <w:t>Виды занятий</w:t>
      </w:r>
      <w:r w:rsidRPr="00A2200E">
        <w:rPr>
          <w:rFonts w:ascii="Times New Roman" w:hAnsi="Times New Roman" w:cs="Times New Roman"/>
          <w:bCs/>
          <w:sz w:val="28"/>
          <w:szCs w:val="28"/>
        </w:rPr>
        <w:t xml:space="preserve"> по программе обусловлены ее содержанием, это в основном: теоретические и практические</w:t>
      </w:r>
      <w:r>
        <w:rPr>
          <w:rFonts w:ascii="Times New Roman" w:hAnsi="Times New Roman" w:cs="Times New Roman"/>
          <w:bCs/>
          <w:sz w:val="28"/>
          <w:szCs w:val="28"/>
        </w:rPr>
        <w:t xml:space="preserve"> работы.</w:t>
      </w:r>
    </w:p>
    <w:p w:rsidR="00A2200E" w:rsidRDefault="00A2200E" w:rsidP="00A2200E">
      <w:pPr>
        <w:tabs>
          <w:tab w:val="left" w:pos="284"/>
        </w:tabs>
        <w:suppressAutoHyphens/>
        <w:spacing w:after="0" w:line="360" w:lineRule="auto"/>
        <w:ind w:firstLine="709"/>
        <w:jc w:val="both"/>
        <w:rPr>
          <w:rFonts w:ascii="Times New Roman" w:hAnsi="Times New Roman" w:cs="Times New Roman"/>
          <w:color w:val="000000"/>
          <w:sz w:val="28"/>
          <w:szCs w:val="28"/>
        </w:rPr>
      </w:pPr>
      <w:r w:rsidRPr="00A2200E">
        <w:rPr>
          <w:rFonts w:ascii="Times New Roman" w:hAnsi="Times New Roman" w:cs="Times New Roman"/>
          <w:b/>
          <w:bCs/>
          <w:sz w:val="28"/>
          <w:szCs w:val="28"/>
          <w:lang w:eastAsia="ru-RU"/>
        </w:rPr>
        <w:t>Формы проведения занятий:</w:t>
      </w:r>
      <w:r>
        <w:rPr>
          <w:rFonts w:ascii="Times New Roman" w:hAnsi="Times New Roman" w:cs="Times New Roman"/>
          <w:b/>
          <w:bCs/>
          <w:sz w:val="28"/>
          <w:szCs w:val="28"/>
          <w:lang w:eastAsia="ru-RU"/>
        </w:rPr>
        <w:t xml:space="preserve"> </w:t>
      </w:r>
    </w:p>
    <w:p w:rsidR="00A2200E" w:rsidRDefault="00A2200E" w:rsidP="00A2200E">
      <w:pPr>
        <w:tabs>
          <w:tab w:val="left" w:pos="284"/>
        </w:tabs>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A2200E">
        <w:rPr>
          <w:rFonts w:ascii="Times New Roman" w:eastAsia="Times New Roman" w:hAnsi="Times New Roman" w:cs="Times New Roman"/>
          <w:color w:val="000000"/>
          <w:sz w:val="28"/>
          <w:szCs w:val="28"/>
          <w:lang w:eastAsia="ar-SA"/>
        </w:rPr>
        <w:lastRenderedPageBreak/>
        <w:t>Методы и приемы, используемые в работе, соответствуют возрастным особенностям дошкольника.</w:t>
      </w:r>
      <w:r>
        <w:rPr>
          <w:rFonts w:ascii="Times New Roman" w:eastAsia="Times New Roman" w:hAnsi="Times New Roman" w:cs="Times New Roman"/>
          <w:color w:val="000000"/>
          <w:sz w:val="28"/>
          <w:szCs w:val="28"/>
          <w:lang w:eastAsia="ar-SA"/>
        </w:rPr>
        <w:t xml:space="preserve"> </w:t>
      </w:r>
    </w:p>
    <w:p w:rsidR="00A2200E" w:rsidRPr="00A2200E" w:rsidRDefault="00A2200E" w:rsidP="00314E15">
      <w:pPr>
        <w:shd w:val="clear" w:color="auto" w:fill="FFFFFF"/>
        <w:spacing w:after="0" w:line="360" w:lineRule="auto"/>
        <w:ind w:firstLine="708"/>
        <w:jc w:val="both"/>
        <w:rPr>
          <w:rFonts w:ascii="Times New Roman" w:eastAsia="Times New Roman" w:hAnsi="Times New Roman" w:cs="Times New Roman"/>
          <w:color w:val="1A1A1A"/>
          <w:sz w:val="28"/>
          <w:szCs w:val="28"/>
          <w:lang w:eastAsia="ru-RU"/>
        </w:rPr>
      </w:pPr>
      <w:r w:rsidRPr="00A2200E">
        <w:rPr>
          <w:rFonts w:ascii="Times New Roman" w:eastAsia="Times New Roman" w:hAnsi="Times New Roman" w:cs="Times New Roman"/>
          <w:color w:val="1A1A1A"/>
          <w:sz w:val="28"/>
          <w:szCs w:val="28"/>
          <w:lang w:eastAsia="ru-RU"/>
        </w:rPr>
        <w:t>В процессе игровых занятий используются различные формы: традиционные;</w:t>
      </w:r>
      <w:r w:rsidR="00314E15">
        <w:rPr>
          <w:rFonts w:ascii="Times New Roman" w:eastAsia="Times New Roman" w:hAnsi="Times New Roman" w:cs="Times New Roman"/>
          <w:color w:val="1A1A1A"/>
          <w:sz w:val="28"/>
          <w:szCs w:val="28"/>
          <w:lang w:eastAsia="ru-RU"/>
        </w:rPr>
        <w:t xml:space="preserve"> </w:t>
      </w:r>
      <w:r w:rsidRPr="00A2200E">
        <w:rPr>
          <w:rFonts w:ascii="Times New Roman" w:eastAsia="Times New Roman" w:hAnsi="Times New Roman" w:cs="Times New Roman"/>
          <w:color w:val="1A1A1A"/>
          <w:sz w:val="28"/>
          <w:szCs w:val="28"/>
          <w:lang w:eastAsia="ru-RU"/>
        </w:rPr>
        <w:t>комбинированные и практические игровые занятия с использованием физкультурных пауз.</w:t>
      </w:r>
    </w:p>
    <w:p w:rsidR="00314E15" w:rsidRPr="00314E15" w:rsidRDefault="00314E15" w:rsidP="00314E15">
      <w:pPr>
        <w:ind w:firstLine="567"/>
        <w:jc w:val="both"/>
        <w:rPr>
          <w:rFonts w:ascii="Times New Roman" w:hAnsi="Times New Roman" w:cs="Times New Roman"/>
          <w:b/>
          <w:bCs/>
          <w:sz w:val="28"/>
          <w:szCs w:val="28"/>
          <w:lang w:eastAsia="ru-RU"/>
        </w:rPr>
      </w:pPr>
      <w:r w:rsidRPr="00314E15">
        <w:rPr>
          <w:rFonts w:ascii="Times New Roman" w:hAnsi="Times New Roman" w:cs="Times New Roman"/>
          <w:b/>
          <w:bCs/>
          <w:sz w:val="28"/>
          <w:szCs w:val="28"/>
          <w:lang w:eastAsia="ru-RU"/>
        </w:rPr>
        <w:t>Планируемые результаты освоения программы</w:t>
      </w:r>
    </w:p>
    <w:p w:rsidR="00314E15" w:rsidRPr="00314E15" w:rsidRDefault="00314E15" w:rsidP="00314E15">
      <w:pPr>
        <w:ind w:firstLine="567"/>
        <w:jc w:val="both"/>
        <w:rPr>
          <w:rFonts w:ascii="Times New Roman" w:hAnsi="Times New Roman" w:cs="Times New Roman"/>
          <w:b/>
          <w:sz w:val="28"/>
          <w:szCs w:val="28"/>
        </w:rPr>
      </w:pPr>
      <w:r w:rsidRPr="00314E15">
        <w:rPr>
          <w:rFonts w:ascii="Times New Roman" w:hAnsi="Times New Roman" w:cs="Times New Roman"/>
          <w:sz w:val="28"/>
          <w:szCs w:val="28"/>
          <w:u w:val="single"/>
        </w:rPr>
        <w:t>К концу обучения:</w:t>
      </w:r>
      <w:r w:rsidRPr="00314E15">
        <w:rPr>
          <w:rFonts w:ascii="Times New Roman" w:hAnsi="Times New Roman" w:cs="Times New Roman"/>
          <w:sz w:val="28"/>
          <w:szCs w:val="28"/>
        </w:rPr>
        <w:t xml:space="preserve"> </w:t>
      </w:r>
    </w:p>
    <w:p w:rsidR="00314E15" w:rsidRPr="00314E15" w:rsidRDefault="00314E15" w:rsidP="00314E15">
      <w:pPr>
        <w:tabs>
          <w:tab w:val="left" w:pos="426"/>
        </w:tabs>
        <w:ind w:firstLine="567"/>
        <w:jc w:val="both"/>
        <w:rPr>
          <w:rFonts w:ascii="Times New Roman" w:hAnsi="Times New Roman" w:cs="Times New Roman"/>
          <w:sz w:val="28"/>
          <w:szCs w:val="28"/>
        </w:rPr>
      </w:pPr>
      <w:r w:rsidRPr="00314E15">
        <w:rPr>
          <w:rFonts w:ascii="Times New Roman" w:hAnsi="Times New Roman" w:cs="Times New Roman"/>
          <w:b/>
          <w:bCs/>
          <w:color w:val="000000"/>
          <w:sz w:val="28"/>
          <w:szCs w:val="28"/>
        </w:rPr>
        <w:t>Образовательные (предметные):</w:t>
      </w:r>
      <w:r w:rsidRPr="00314E15">
        <w:rPr>
          <w:rFonts w:ascii="Times New Roman" w:hAnsi="Times New Roman" w:cs="Times New Roman"/>
          <w:sz w:val="28"/>
          <w:szCs w:val="28"/>
        </w:rPr>
        <w:t xml:space="preserve"> </w:t>
      </w:r>
    </w:p>
    <w:p w:rsidR="00314E15" w:rsidRPr="00314E15" w:rsidRDefault="00314E15" w:rsidP="00314E15">
      <w:pPr>
        <w:widowControl w:val="0"/>
        <w:shd w:val="clear" w:color="auto" w:fill="FFFFFF"/>
        <w:snapToGrid w:val="0"/>
        <w:spacing w:line="360" w:lineRule="auto"/>
        <w:ind w:firstLine="708"/>
        <w:rPr>
          <w:rFonts w:ascii="Times New Roman" w:hAnsi="Times New Roman" w:cs="Times New Roman"/>
          <w:color w:val="000000"/>
          <w:kern w:val="2"/>
          <w:sz w:val="28"/>
          <w:szCs w:val="28"/>
        </w:rPr>
      </w:pPr>
      <w:r w:rsidRPr="00314E15">
        <w:rPr>
          <w:rFonts w:ascii="Times New Roman" w:hAnsi="Times New Roman" w:cs="Times New Roman"/>
          <w:color w:val="000000"/>
          <w:kern w:val="2"/>
          <w:sz w:val="28"/>
          <w:szCs w:val="28"/>
        </w:rPr>
        <w:t>К концу обучения обучающиеся должны</w:t>
      </w:r>
    </w:p>
    <w:p w:rsidR="00314E15" w:rsidRPr="00314E15" w:rsidRDefault="00314E15" w:rsidP="00314E15">
      <w:pPr>
        <w:widowControl w:val="0"/>
        <w:shd w:val="clear" w:color="auto" w:fill="FFFFFF"/>
        <w:snapToGrid w:val="0"/>
        <w:spacing w:line="360" w:lineRule="auto"/>
        <w:ind w:firstLine="708"/>
        <w:rPr>
          <w:rFonts w:ascii="Times New Roman" w:hAnsi="Times New Roman" w:cs="Times New Roman"/>
          <w:color w:val="000000"/>
          <w:kern w:val="2"/>
          <w:sz w:val="28"/>
          <w:szCs w:val="28"/>
          <w:u w:val="single"/>
        </w:rPr>
      </w:pPr>
      <w:r w:rsidRPr="00314E15">
        <w:rPr>
          <w:rFonts w:ascii="Times New Roman" w:hAnsi="Times New Roman" w:cs="Times New Roman"/>
          <w:color w:val="000000"/>
          <w:kern w:val="2"/>
          <w:sz w:val="28"/>
          <w:szCs w:val="28"/>
          <w:u w:val="single"/>
        </w:rPr>
        <w:t>знать:</w:t>
      </w:r>
    </w:p>
    <w:p w:rsidR="00314E15" w:rsidRDefault="00314E15" w:rsidP="00314E15">
      <w:pPr>
        <w:pStyle w:val="a7"/>
        <w:widowControl w:val="0"/>
        <w:numPr>
          <w:ilvl w:val="0"/>
          <w:numId w:val="8"/>
        </w:numPr>
        <w:shd w:val="clear" w:color="auto" w:fill="FFFFFF"/>
        <w:snapToGrid w:val="0"/>
        <w:spacing w:line="360" w:lineRule="auto"/>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Чем отличаются буквы от звуков;</w:t>
      </w:r>
    </w:p>
    <w:p w:rsidR="00314E15" w:rsidRDefault="00314E15" w:rsidP="00314E15">
      <w:pPr>
        <w:pStyle w:val="a7"/>
        <w:widowControl w:val="0"/>
        <w:numPr>
          <w:ilvl w:val="0"/>
          <w:numId w:val="8"/>
        </w:numPr>
        <w:shd w:val="clear" w:color="auto" w:fill="FFFFFF"/>
        <w:snapToGrid w:val="0"/>
        <w:spacing w:line="360" w:lineRule="auto"/>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Все буквы, звуки;</w:t>
      </w:r>
    </w:p>
    <w:p w:rsidR="00314E15" w:rsidRDefault="00314E15" w:rsidP="00314E15">
      <w:pPr>
        <w:pStyle w:val="a7"/>
        <w:widowControl w:val="0"/>
        <w:numPr>
          <w:ilvl w:val="0"/>
          <w:numId w:val="8"/>
        </w:numPr>
        <w:shd w:val="clear" w:color="auto" w:fill="FFFFFF"/>
        <w:snapToGrid w:val="0"/>
        <w:spacing w:line="360" w:lineRule="auto"/>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Как читаются слоги и слова;</w:t>
      </w:r>
    </w:p>
    <w:p w:rsidR="00314E15" w:rsidRPr="00314E15" w:rsidRDefault="00314E15" w:rsidP="00314E15">
      <w:pPr>
        <w:pStyle w:val="a7"/>
        <w:widowControl w:val="0"/>
        <w:numPr>
          <w:ilvl w:val="0"/>
          <w:numId w:val="8"/>
        </w:numPr>
        <w:shd w:val="clear" w:color="auto" w:fill="FFFFFF"/>
        <w:snapToGrid w:val="0"/>
        <w:spacing w:line="360" w:lineRule="auto"/>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Согласные и гласные, звонкие и глухие, ударные и безударные звуки.</w:t>
      </w:r>
    </w:p>
    <w:p w:rsidR="00314E15" w:rsidRPr="00314E15" w:rsidRDefault="00314E15" w:rsidP="00314E15">
      <w:pPr>
        <w:pStyle w:val="a7"/>
        <w:widowControl w:val="0"/>
        <w:numPr>
          <w:ilvl w:val="0"/>
          <w:numId w:val="8"/>
        </w:numPr>
        <w:shd w:val="clear" w:color="auto" w:fill="FFFFFF"/>
        <w:snapToGrid w:val="0"/>
        <w:spacing w:line="360" w:lineRule="auto"/>
        <w:jc w:val="both"/>
        <w:rPr>
          <w:rFonts w:ascii="Times New Roman" w:hAnsi="Times New Roman" w:cs="Times New Roman"/>
          <w:color w:val="000000"/>
          <w:kern w:val="2"/>
          <w:sz w:val="28"/>
          <w:szCs w:val="28"/>
          <w:u w:val="single"/>
        </w:rPr>
      </w:pPr>
      <w:r w:rsidRPr="00314E15">
        <w:rPr>
          <w:rFonts w:ascii="Times New Roman" w:hAnsi="Times New Roman" w:cs="Times New Roman"/>
          <w:color w:val="000000"/>
          <w:kern w:val="2"/>
          <w:sz w:val="28"/>
          <w:szCs w:val="28"/>
          <w:u w:val="single"/>
        </w:rPr>
        <w:t>уметь:</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достаточно отчетливо и ясно произносить слова; выделять из слов звуки, находить слова с определенным звуком, определять место звука в слове;</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соблюдать орфоэпические нормы произношения;</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владеть понятиями «слово», «звук», «буква», «предложение»;</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свободно читать слоги и трёхбуквенные слова, плавно читать по слогам;</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правильно согласовывать слова в предложении;</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составлять предложения с заданным словом, по картинке, на заданную тему, заканчивать предложение нужным по смыслу словом, восстанавливать заведомо искаженные фразы и т.п.;</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ориентироваться на странице книги;</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lastRenderedPageBreak/>
        <w:t>составлять небольшие рассказы описательного характера по сюжетной картинке и серии картин; о событии из собственного жизненного опыта;</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правильно использовать предлоги;</w:t>
      </w:r>
    </w:p>
    <w:p w:rsidR="00314E15" w:rsidRPr="00B85875" w:rsidRDefault="00314E15" w:rsidP="00314E15">
      <w:pPr>
        <w:pStyle w:val="c1"/>
        <w:numPr>
          <w:ilvl w:val="0"/>
          <w:numId w:val="8"/>
        </w:numPr>
        <w:shd w:val="clear" w:color="auto" w:fill="FFFFFF"/>
        <w:spacing w:before="0" w:beforeAutospacing="0" w:after="0" w:afterAutospacing="0" w:line="360" w:lineRule="auto"/>
        <w:jc w:val="both"/>
        <w:rPr>
          <w:sz w:val="28"/>
          <w:szCs w:val="28"/>
        </w:rPr>
      </w:pPr>
      <w:r w:rsidRPr="00B85875">
        <w:rPr>
          <w:rStyle w:val="c0"/>
          <w:sz w:val="28"/>
          <w:szCs w:val="28"/>
        </w:rPr>
        <w:t>правильно произносить звуки</w:t>
      </w:r>
    </w:p>
    <w:p w:rsidR="00314E15" w:rsidRPr="00314E15" w:rsidRDefault="00314E15" w:rsidP="00314E15">
      <w:pPr>
        <w:tabs>
          <w:tab w:val="left" w:pos="0"/>
          <w:tab w:val="left" w:pos="426"/>
        </w:tabs>
        <w:spacing w:line="360" w:lineRule="auto"/>
        <w:ind w:firstLine="567"/>
        <w:jc w:val="both"/>
        <w:rPr>
          <w:rFonts w:ascii="Times New Roman" w:hAnsi="Times New Roman" w:cs="Times New Roman"/>
          <w:color w:val="000000"/>
          <w:sz w:val="28"/>
          <w:szCs w:val="28"/>
        </w:rPr>
      </w:pPr>
      <w:r w:rsidRPr="00314E15">
        <w:rPr>
          <w:rFonts w:ascii="Times New Roman" w:hAnsi="Times New Roman" w:cs="Times New Roman"/>
          <w:b/>
          <w:bCs/>
          <w:color w:val="000000"/>
          <w:sz w:val="28"/>
          <w:szCs w:val="28"/>
        </w:rPr>
        <w:t>Личностные:</w:t>
      </w:r>
    </w:p>
    <w:p w:rsidR="00314E15" w:rsidRPr="00314E15" w:rsidRDefault="00314E15" w:rsidP="00314E15">
      <w:pPr>
        <w:numPr>
          <w:ilvl w:val="0"/>
          <w:numId w:val="9"/>
        </w:numPr>
        <w:tabs>
          <w:tab w:val="left" w:pos="0"/>
          <w:tab w:val="left" w:pos="426"/>
          <w:tab w:val="left" w:pos="1418"/>
        </w:tabs>
        <w:suppressAutoHyphens/>
        <w:spacing w:after="0" w:line="360" w:lineRule="auto"/>
        <w:jc w:val="both"/>
        <w:rPr>
          <w:rFonts w:ascii="Times New Roman" w:hAnsi="Times New Roman" w:cs="Times New Roman"/>
          <w:sz w:val="28"/>
          <w:szCs w:val="28"/>
        </w:rPr>
      </w:pPr>
      <w:r w:rsidRPr="00314E15">
        <w:rPr>
          <w:rFonts w:ascii="Times New Roman" w:hAnsi="Times New Roman" w:cs="Times New Roman"/>
          <w:color w:val="000000"/>
          <w:sz w:val="28"/>
          <w:szCs w:val="28"/>
        </w:rPr>
        <w:t>Воспитана всесторонне развитая, гармоничная личность, доброжелательное отношение</w:t>
      </w:r>
      <w:r>
        <w:rPr>
          <w:rFonts w:ascii="Times New Roman" w:hAnsi="Times New Roman" w:cs="Times New Roman"/>
          <w:color w:val="000000"/>
          <w:sz w:val="28"/>
          <w:szCs w:val="28"/>
        </w:rPr>
        <w:t xml:space="preserve"> к сверстникам</w:t>
      </w:r>
      <w:r w:rsidRPr="00314E15">
        <w:rPr>
          <w:rFonts w:ascii="Times New Roman" w:hAnsi="Times New Roman" w:cs="Times New Roman"/>
          <w:color w:val="000000"/>
          <w:sz w:val="28"/>
          <w:szCs w:val="28"/>
        </w:rPr>
        <w:t xml:space="preserve">. </w:t>
      </w:r>
    </w:p>
    <w:p w:rsidR="00314E15" w:rsidRPr="00314E15" w:rsidRDefault="00314E15" w:rsidP="00314E15">
      <w:pPr>
        <w:widowControl w:val="0"/>
        <w:numPr>
          <w:ilvl w:val="0"/>
          <w:numId w:val="9"/>
        </w:numPr>
        <w:tabs>
          <w:tab w:val="left" w:pos="0"/>
          <w:tab w:val="left" w:pos="426"/>
          <w:tab w:val="left" w:pos="1418"/>
        </w:tabs>
        <w:suppressAutoHyphens/>
        <w:autoSpaceDE w:val="0"/>
        <w:spacing w:after="0" w:line="360" w:lineRule="auto"/>
        <w:jc w:val="both"/>
        <w:rPr>
          <w:rFonts w:ascii="Times New Roman" w:hAnsi="Times New Roman" w:cs="Times New Roman"/>
          <w:sz w:val="28"/>
          <w:szCs w:val="28"/>
        </w:rPr>
      </w:pPr>
      <w:r w:rsidRPr="00314E15">
        <w:rPr>
          <w:rFonts w:ascii="Times New Roman" w:hAnsi="Times New Roman" w:cs="Times New Roman"/>
          <w:sz w:val="28"/>
          <w:szCs w:val="28"/>
        </w:rPr>
        <w:t>Сформировано ответственное отношение к работе в группе.</w:t>
      </w:r>
    </w:p>
    <w:p w:rsidR="00314E15" w:rsidRPr="00314E15" w:rsidRDefault="00314E15" w:rsidP="00314E15">
      <w:pPr>
        <w:widowControl w:val="0"/>
        <w:numPr>
          <w:ilvl w:val="0"/>
          <w:numId w:val="9"/>
        </w:numPr>
        <w:tabs>
          <w:tab w:val="left" w:pos="0"/>
          <w:tab w:val="left" w:pos="426"/>
          <w:tab w:val="left" w:pos="1418"/>
        </w:tabs>
        <w:suppressAutoHyphens/>
        <w:autoSpaceDE w:val="0"/>
        <w:spacing w:after="0" w:line="360" w:lineRule="auto"/>
        <w:jc w:val="both"/>
        <w:rPr>
          <w:rFonts w:ascii="Times New Roman" w:hAnsi="Times New Roman" w:cs="Times New Roman"/>
          <w:b/>
          <w:bCs/>
          <w:color w:val="000000"/>
          <w:sz w:val="28"/>
          <w:szCs w:val="28"/>
        </w:rPr>
      </w:pPr>
      <w:r w:rsidRPr="00314E15">
        <w:rPr>
          <w:rFonts w:ascii="Times New Roman" w:hAnsi="Times New Roman" w:cs="Times New Roman"/>
          <w:sz w:val="28"/>
          <w:szCs w:val="28"/>
        </w:rPr>
        <w:t>Воспитаны коммуникативные навыки, умения коллективно решать поставленные задачи.</w:t>
      </w:r>
    </w:p>
    <w:p w:rsidR="00314E15" w:rsidRPr="00314E15" w:rsidRDefault="00314E15" w:rsidP="00314E15">
      <w:pPr>
        <w:tabs>
          <w:tab w:val="left" w:pos="0"/>
          <w:tab w:val="left" w:pos="426"/>
        </w:tabs>
        <w:spacing w:line="360" w:lineRule="auto"/>
        <w:ind w:firstLine="567"/>
        <w:jc w:val="both"/>
        <w:rPr>
          <w:rFonts w:ascii="Times New Roman" w:hAnsi="Times New Roman" w:cs="Times New Roman"/>
          <w:sz w:val="28"/>
          <w:szCs w:val="28"/>
        </w:rPr>
      </w:pPr>
      <w:proofErr w:type="spellStart"/>
      <w:r w:rsidRPr="00314E15">
        <w:rPr>
          <w:rFonts w:ascii="Times New Roman" w:hAnsi="Times New Roman" w:cs="Times New Roman"/>
          <w:b/>
          <w:bCs/>
          <w:color w:val="000000"/>
          <w:sz w:val="28"/>
          <w:szCs w:val="28"/>
        </w:rPr>
        <w:t>Метапредметные</w:t>
      </w:r>
      <w:proofErr w:type="spellEnd"/>
      <w:r w:rsidRPr="00314E15">
        <w:rPr>
          <w:rFonts w:ascii="Times New Roman" w:hAnsi="Times New Roman" w:cs="Times New Roman"/>
          <w:b/>
          <w:bCs/>
          <w:color w:val="000000"/>
          <w:sz w:val="28"/>
          <w:szCs w:val="28"/>
        </w:rPr>
        <w:t>:</w:t>
      </w:r>
    </w:p>
    <w:p w:rsidR="00314E15" w:rsidRPr="00314E15" w:rsidRDefault="00314E15" w:rsidP="00314E15">
      <w:pPr>
        <w:numPr>
          <w:ilvl w:val="0"/>
          <w:numId w:val="10"/>
        </w:numPr>
        <w:tabs>
          <w:tab w:val="left" w:pos="426"/>
        </w:tabs>
        <w:suppressAutoHyphens/>
        <w:spacing w:after="0" w:line="360" w:lineRule="auto"/>
        <w:jc w:val="both"/>
        <w:rPr>
          <w:rFonts w:ascii="Times New Roman" w:hAnsi="Times New Roman" w:cs="Times New Roman"/>
          <w:color w:val="000000"/>
          <w:sz w:val="28"/>
          <w:szCs w:val="28"/>
        </w:rPr>
      </w:pPr>
      <w:r w:rsidRPr="00314E15">
        <w:rPr>
          <w:rFonts w:ascii="Times New Roman" w:hAnsi="Times New Roman" w:cs="Times New Roman"/>
          <w:sz w:val="28"/>
          <w:szCs w:val="28"/>
        </w:rPr>
        <w:t>Развиты качества, необходимые для продуктивной учебной деятельности: наблюдательность, мышление, эмоции, воля, коммуникативные качества.</w:t>
      </w:r>
    </w:p>
    <w:p w:rsidR="00314E15" w:rsidRPr="00314E15" w:rsidRDefault="00314E15" w:rsidP="00314E15">
      <w:pPr>
        <w:numPr>
          <w:ilvl w:val="0"/>
          <w:numId w:val="10"/>
        </w:numPr>
        <w:tabs>
          <w:tab w:val="left" w:pos="426"/>
        </w:tabs>
        <w:suppressAutoHyphens/>
        <w:spacing w:after="0" w:line="360" w:lineRule="auto"/>
        <w:jc w:val="both"/>
        <w:rPr>
          <w:rFonts w:ascii="Times New Roman" w:hAnsi="Times New Roman" w:cs="Times New Roman"/>
          <w:sz w:val="28"/>
          <w:szCs w:val="28"/>
        </w:rPr>
      </w:pPr>
      <w:r w:rsidRPr="00314E15">
        <w:rPr>
          <w:rFonts w:ascii="Times New Roman" w:hAnsi="Times New Roman" w:cs="Times New Roman"/>
          <w:color w:val="000000"/>
          <w:sz w:val="28"/>
          <w:szCs w:val="28"/>
        </w:rPr>
        <w:t xml:space="preserve">Сформирована у </w:t>
      </w:r>
      <w:proofErr w:type="gramStart"/>
      <w:r w:rsidRPr="00314E15">
        <w:rPr>
          <w:rFonts w:ascii="Times New Roman" w:hAnsi="Times New Roman" w:cs="Times New Roman"/>
          <w:color w:val="000000"/>
          <w:sz w:val="28"/>
          <w:szCs w:val="28"/>
        </w:rPr>
        <w:t>обучающихся</w:t>
      </w:r>
      <w:proofErr w:type="gramEnd"/>
      <w:r w:rsidRPr="00314E15">
        <w:rPr>
          <w:rFonts w:ascii="Times New Roman" w:hAnsi="Times New Roman" w:cs="Times New Roman"/>
          <w:color w:val="000000"/>
          <w:sz w:val="28"/>
          <w:szCs w:val="28"/>
        </w:rPr>
        <w:t xml:space="preserve"> психологическая готовность к восприятию проблемной ситуации как задачи деятельности. </w:t>
      </w:r>
    </w:p>
    <w:p w:rsidR="00314E15" w:rsidRPr="00314E15" w:rsidRDefault="00314E15" w:rsidP="00314E15">
      <w:pPr>
        <w:numPr>
          <w:ilvl w:val="0"/>
          <w:numId w:val="10"/>
        </w:numPr>
        <w:tabs>
          <w:tab w:val="left" w:pos="426"/>
        </w:tabs>
        <w:suppressAutoHyphens/>
        <w:spacing w:after="0" w:line="360" w:lineRule="auto"/>
        <w:jc w:val="both"/>
        <w:rPr>
          <w:rFonts w:ascii="Times New Roman" w:hAnsi="Times New Roman" w:cs="Times New Roman"/>
          <w:b/>
          <w:bCs/>
          <w:color w:val="000000"/>
          <w:sz w:val="28"/>
          <w:szCs w:val="28"/>
        </w:rPr>
      </w:pPr>
      <w:r w:rsidRPr="00314E15">
        <w:rPr>
          <w:rFonts w:ascii="Times New Roman" w:hAnsi="Times New Roman" w:cs="Times New Roman"/>
          <w:sz w:val="28"/>
          <w:szCs w:val="28"/>
        </w:rPr>
        <w:t>Развита мотивация личности ребенка к саморазвитию и самореализации.</w:t>
      </w:r>
    </w:p>
    <w:p w:rsidR="00A2200E" w:rsidRPr="00E92089" w:rsidRDefault="00E92089" w:rsidP="00E92089">
      <w:pPr>
        <w:jc w:val="center"/>
        <w:rPr>
          <w:rFonts w:ascii="Times New Roman" w:hAnsi="Times New Roman" w:cs="Times New Roman"/>
          <w:b/>
          <w:color w:val="000000"/>
          <w:sz w:val="28"/>
          <w:szCs w:val="28"/>
          <w:lang w:val="en-US"/>
        </w:rPr>
      </w:pPr>
      <w:r w:rsidRPr="00E92089">
        <w:rPr>
          <w:rFonts w:ascii="Times New Roman" w:hAnsi="Times New Roman" w:cs="Times New Roman"/>
          <w:b/>
          <w:color w:val="000000"/>
          <w:sz w:val="28"/>
          <w:szCs w:val="28"/>
        </w:rPr>
        <w:t>Учебный план</w:t>
      </w:r>
    </w:p>
    <w:tbl>
      <w:tblPr>
        <w:tblW w:w="9471" w:type="dxa"/>
        <w:shd w:val="clear" w:color="auto" w:fill="FFFFFF"/>
        <w:tblCellMar>
          <w:top w:w="105" w:type="dxa"/>
          <w:left w:w="105" w:type="dxa"/>
          <w:bottom w:w="105" w:type="dxa"/>
          <w:right w:w="105" w:type="dxa"/>
        </w:tblCellMar>
        <w:tblLook w:val="04A0" w:firstRow="1" w:lastRow="0" w:firstColumn="1" w:lastColumn="0" w:noHBand="0" w:noVBand="1"/>
      </w:tblPr>
      <w:tblGrid>
        <w:gridCol w:w="682"/>
        <w:gridCol w:w="7513"/>
        <w:gridCol w:w="1276"/>
      </w:tblGrid>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rPr>
                <w:rFonts w:ascii="Times New Roman" w:eastAsia="Times New Roman" w:hAnsi="Times New Roman" w:cs="Times New Roman"/>
                <w:b/>
                <w:sz w:val="28"/>
                <w:szCs w:val="28"/>
                <w:lang w:eastAsia="ru-RU"/>
              </w:rPr>
            </w:pPr>
            <w:r w:rsidRPr="004240F4">
              <w:rPr>
                <w:rFonts w:ascii="Times New Roman" w:eastAsia="Times New Roman" w:hAnsi="Times New Roman" w:cs="Times New Roman"/>
                <w:b/>
                <w:sz w:val="28"/>
                <w:szCs w:val="28"/>
                <w:lang w:eastAsia="ru-RU"/>
              </w:rPr>
              <w:t xml:space="preserve">№ </w:t>
            </w:r>
            <w:proofErr w:type="gramStart"/>
            <w:r w:rsidRPr="004240F4">
              <w:rPr>
                <w:rFonts w:ascii="Times New Roman" w:eastAsia="Times New Roman" w:hAnsi="Times New Roman" w:cs="Times New Roman"/>
                <w:b/>
                <w:sz w:val="28"/>
                <w:szCs w:val="28"/>
                <w:lang w:eastAsia="ru-RU"/>
              </w:rPr>
              <w:t>п</w:t>
            </w:r>
            <w:proofErr w:type="gramEnd"/>
            <w:r w:rsidRPr="004240F4">
              <w:rPr>
                <w:rFonts w:ascii="Times New Roman" w:eastAsia="Times New Roman" w:hAnsi="Times New Roman" w:cs="Times New Roman"/>
                <w:b/>
                <w:sz w:val="28"/>
                <w:szCs w:val="28"/>
                <w:lang w:eastAsia="ru-RU"/>
              </w:rPr>
              <w:t>/п</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E92089" w:rsidRPr="004240F4" w:rsidRDefault="00E92089" w:rsidP="006A7044">
            <w:pPr>
              <w:spacing w:after="167" w:line="240" w:lineRule="auto"/>
              <w:jc w:val="center"/>
              <w:rPr>
                <w:rFonts w:ascii="Times New Roman" w:eastAsia="Times New Roman" w:hAnsi="Times New Roman" w:cs="Times New Roman"/>
                <w:b/>
                <w:sz w:val="28"/>
                <w:szCs w:val="28"/>
                <w:lang w:eastAsia="ru-RU"/>
              </w:rPr>
            </w:pPr>
            <w:r w:rsidRPr="004240F4">
              <w:rPr>
                <w:rFonts w:ascii="Times New Roman" w:eastAsia="Times New Roman" w:hAnsi="Times New Roman" w:cs="Times New Roman"/>
                <w:b/>
                <w:sz w:val="28"/>
                <w:szCs w:val="28"/>
                <w:lang w:eastAsia="ru-RU"/>
              </w:rPr>
              <w:t>Тема занятия</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E92089" w:rsidRPr="004240F4" w:rsidRDefault="00E92089" w:rsidP="006A7044">
            <w:pPr>
              <w:spacing w:after="167" w:line="240" w:lineRule="auto"/>
              <w:jc w:val="center"/>
              <w:rPr>
                <w:rFonts w:ascii="Times New Roman" w:eastAsia="Times New Roman" w:hAnsi="Times New Roman" w:cs="Times New Roman"/>
                <w:b/>
                <w:sz w:val="28"/>
                <w:szCs w:val="28"/>
                <w:lang w:eastAsia="ru-RU"/>
              </w:rPr>
            </w:pPr>
            <w:r w:rsidRPr="004240F4">
              <w:rPr>
                <w:rFonts w:ascii="Times New Roman" w:eastAsia="Times New Roman" w:hAnsi="Times New Roman" w:cs="Times New Roman"/>
                <w:b/>
                <w:sz w:val="28"/>
                <w:szCs w:val="28"/>
                <w:lang w:eastAsia="ru-RU"/>
              </w:rPr>
              <w:t xml:space="preserve">Дата </w:t>
            </w: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 Речь письменная и устная. Звуки речи. Слова, слоги. Гласные звуки </w:t>
            </w:r>
            <w:proofErr w:type="spellStart"/>
            <w:r w:rsidRPr="00B85875">
              <w:rPr>
                <w:rStyle w:val="c0"/>
                <w:sz w:val="28"/>
                <w:szCs w:val="28"/>
              </w:rPr>
              <w:t>IаI</w:t>
            </w:r>
            <w:proofErr w:type="spellEnd"/>
            <w:r w:rsidRPr="00B85875">
              <w:rPr>
                <w:rStyle w:val="c0"/>
                <w:sz w:val="28"/>
                <w:szCs w:val="28"/>
              </w:rPr>
              <w:t xml:space="preserve">, </w:t>
            </w:r>
            <w:proofErr w:type="spellStart"/>
            <w:r w:rsidRPr="00B85875">
              <w:rPr>
                <w:rStyle w:val="c0"/>
                <w:sz w:val="28"/>
                <w:szCs w:val="28"/>
              </w:rPr>
              <w:t>IуI</w:t>
            </w:r>
            <w:proofErr w:type="spellEnd"/>
            <w:r w:rsidRPr="00B85875">
              <w:rPr>
                <w:rStyle w:val="c0"/>
                <w:sz w:val="28"/>
                <w:szCs w:val="28"/>
              </w:rPr>
              <w:t>; буквы</w:t>
            </w:r>
            <w:proofErr w:type="gramStart"/>
            <w:r w:rsidRPr="00B85875">
              <w:rPr>
                <w:rStyle w:val="c0"/>
                <w:sz w:val="28"/>
                <w:szCs w:val="28"/>
              </w:rPr>
              <w:t xml:space="preserve"> А</w:t>
            </w:r>
            <w:proofErr w:type="gramEnd"/>
            <w:r w:rsidRPr="00B85875">
              <w:rPr>
                <w:rStyle w:val="c0"/>
                <w:sz w:val="28"/>
                <w:szCs w:val="28"/>
              </w:rPr>
              <w:t>, а, У, у.</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Гласные и согласные звуки. Гласный звук </w:t>
            </w:r>
            <w:proofErr w:type="spellStart"/>
            <w:r w:rsidRPr="00B85875">
              <w:rPr>
                <w:rStyle w:val="c0"/>
                <w:sz w:val="28"/>
                <w:szCs w:val="28"/>
              </w:rPr>
              <w:t>IоI</w:t>
            </w:r>
            <w:proofErr w:type="spellEnd"/>
            <w:r w:rsidRPr="00B85875">
              <w:rPr>
                <w:rStyle w:val="c0"/>
                <w:sz w:val="28"/>
                <w:szCs w:val="28"/>
              </w:rPr>
              <w:t xml:space="preserve">, буквы </w:t>
            </w:r>
            <w:proofErr w:type="spellStart"/>
            <w:r w:rsidRPr="00B85875">
              <w:rPr>
                <w:rStyle w:val="c0"/>
                <w:sz w:val="28"/>
                <w:szCs w:val="28"/>
              </w:rPr>
              <w:t>О</w:t>
            </w:r>
            <w:proofErr w:type="gramStart"/>
            <w:r w:rsidRPr="00B85875">
              <w:rPr>
                <w:rStyle w:val="c0"/>
                <w:sz w:val="28"/>
                <w:szCs w:val="28"/>
              </w:rPr>
              <w:t>,о</w:t>
            </w:r>
            <w:proofErr w:type="spellEnd"/>
            <w:proofErr w:type="gramEnd"/>
            <w:r w:rsidRPr="00B85875">
              <w:rPr>
                <w:rStyle w:val="c0"/>
                <w:sz w:val="28"/>
                <w:szCs w:val="28"/>
              </w:rPr>
              <w:t xml:space="preserve">. Согласные звуки </w:t>
            </w:r>
            <w:proofErr w:type="spellStart"/>
            <w:r w:rsidRPr="00B85875">
              <w:rPr>
                <w:rStyle w:val="c0"/>
                <w:sz w:val="28"/>
                <w:szCs w:val="28"/>
              </w:rPr>
              <w:t>IмI</w:t>
            </w:r>
            <w:proofErr w:type="spellEnd"/>
            <w:r w:rsidRPr="00B85875">
              <w:rPr>
                <w:rStyle w:val="c0"/>
                <w:sz w:val="28"/>
                <w:szCs w:val="28"/>
              </w:rPr>
              <w:t xml:space="preserve">, </w:t>
            </w:r>
            <w:proofErr w:type="spellStart"/>
            <w:r w:rsidRPr="00B85875">
              <w:rPr>
                <w:rStyle w:val="c0"/>
                <w:sz w:val="28"/>
                <w:szCs w:val="28"/>
              </w:rPr>
              <w:t>IмI</w:t>
            </w:r>
            <w:proofErr w:type="spellEnd"/>
            <w:r w:rsidRPr="00B85875">
              <w:rPr>
                <w:rStyle w:val="c0"/>
                <w:sz w:val="28"/>
                <w:szCs w:val="28"/>
              </w:rPr>
              <w:t>; буквы М. Деление слов на слоги, определение слогов в словах.</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3</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ind w:right="142"/>
              <w:rPr>
                <w:sz w:val="28"/>
                <w:szCs w:val="28"/>
              </w:rPr>
            </w:pPr>
            <w:r w:rsidRPr="00B85875">
              <w:rPr>
                <w:rStyle w:val="c0"/>
                <w:sz w:val="28"/>
                <w:szCs w:val="28"/>
              </w:rPr>
              <w:t xml:space="preserve">Учимся соединять буквы. Чтение слогов. Согласные звуки </w:t>
            </w:r>
            <w:proofErr w:type="spellStart"/>
            <w:r w:rsidRPr="00B85875">
              <w:rPr>
                <w:rStyle w:val="c0"/>
                <w:sz w:val="28"/>
                <w:szCs w:val="28"/>
              </w:rPr>
              <w:t>IсI</w:t>
            </w:r>
            <w:proofErr w:type="spellEnd"/>
            <w:r w:rsidRPr="00B85875">
              <w:rPr>
                <w:rStyle w:val="c0"/>
                <w:sz w:val="28"/>
                <w:szCs w:val="28"/>
              </w:rPr>
              <w:t xml:space="preserve"> , </w:t>
            </w:r>
            <w:proofErr w:type="spellStart"/>
            <w:r w:rsidRPr="00B85875">
              <w:rPr>
                <w:rStyle w:val="c0"/>
                <w:sz w:val="28"/>
                <w:szCs w:val="28"/>
              </w:rPr>
              <w:t>IсI</w:t>
            </w:r>
            <w:proofErr w:type="spellEnd"/>
            <w:r w:rsidRPr="00B85875">
              <w:rPr>
                <w:rStyle w:val="c0"/>
                <w:sz w:val="28"/>
                <w:szCs w:val="28"/>
              </w:rPr>
              <w:t>; буквы</w:t>
            </w:r>
            <w:proofErr w:type="gramStart"/>
            <w:r w:rsidRPr="00B85875">
              <w:rPr>
                <w:rStyle w:val="c0"/>
                <w:sz w:val="28"/>
                <w:szCs w:val="28"/>
              </w:rPr>
              <w:t xml:space="preserve"> </w:t>
            </w:r>
            <w:r>
              <w:rPr>
                <w:rStyle w:val="c0"/>
                <w:sz w:val="28"/>
                <w:szCs w:val="28"/>
              </w:rPr>
              <w:t xml:space="preserve"> </w:t>
            </w:r>
            <w:r w:rsidRPr="00B85875">
              <w:rPr>
                <w:rStyle w:val="c0"/>
                <w:sz w:val="28"/>
                <w:szCs w:val="28"/>
              </w:rPr>
              <w:t>С</w:t>
            </w:r>
            <w:proofErr w:type="gramEnd"/>
            <w:r w:rsidRPr="00B85875">
              <w:rPr>
                <w:rStyle w:val="c0"/>
                <w:sz w:val="28"/>
                <w:szCs w:val="28"/>
              </w:rPr>
              <w:t>, с. Учить называть слова с заданным слогом.</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4</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Закрепление букв А. О, У, М, С. Чтение и составление слогов по разрезной азбуке. Предложение. Деление предложения на </w:t>
            </w:r>
            <w:r w:rsidRPr="00B85875">
              <w:rPr>
                <w:rStyle w:val="c0"/>
                <w:sz w:val="28"/>
                <w:szCs w:val="28"/>
              </w:rPr>
              <w:lastRenderedPageBreak/>
              <w:t>слова. Выкладывание слов: сам, сама.</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lastRenderedPageBreak/>
              <w:t>5</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w:t>
            </w:r>
            <w:proofErr w:type="gramStart"/>
            <w:r w:rsidRPr="00B85875">
              <w:rPr>
                <w:rStyle w:val="c0"/>
                <w:sz w:val="28"/>
                <w:szCs w:val="28"/>
              </w:rPr>
              <w:t>х</w:t>
            </w:r>
            <w:proofErr w:type="gramEnd"/>
            <w:r w:rsidRPr="00B85875">
              <w:rPr>
                <w:rStyle w:val="c0"/>
                <w:sz w:val="28"/>
                <w:szCs w:val="28"/>
              </w:rPr>
              <w:t>I</w:t>
            </w:r>
            <w:proofErr w:type="spellEnd"/>
            <w:r w:rsidRPr="00B85875">
              <w:rPr>
                <w:rStyle w:val="c0"/>
                <w:sz w:val="28"/>
                <w:szCs w:val="28"/>
              </w:rPr>
              <w:t xml:space="preserve">, </w:t>
            </w:r>
            <w:proofErr w:type="spellStart"/>
            <w:r w:rsidRPr="00B85875">
              <w:rPr>
                <w:rStyle w:val="c0"/>
                <w:sz w:val="28"/>
                <w:szCs w:val="28"/>
              </w:rPr>
              <w:t>IхI</w:t>
            </w:r>
            <w:proofErr w:type="spellEnd"/>
            <w:r w:rsidRPr="00B85875">
              <w:rPr>
                <w:rStyle w:val="c0"/>
                <w:sz w:val="28"/>
                <w:szCs w:val="28"/>
              </w:rPr>
              <w:t>; буквы Х, х. Чтение слогов и слов. Звуковой анализ слова: МУХА. Составление предложений со словом СУХО</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6</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IрI</w:t>
            </w:r>
            <w:proofErr w:type="spellEnd"/>
            <w:r w:rsidRPr="00B85875">
              <w:rPr>
                <w:rStyle w:val="c0"/>
                <w:sz w:val="28"/>
                <w:szCs w:val="28"/>
              </w:rPr>
              <w:t xml:space="preserve">, </w:t>
            </w:r>
            <w:proofErr w:type="spellStart"/>
            <w:r w:rsidRPr="00B85875">
              <w:rPr>
                <w:rStyle w:val="c0"/>
                <w:sz w:val="28"/>
                <w:szCs w:val="28"/>
              </w:rPr>
              <w:t>IрI</w:t>
            </w:r>
            <w:proofErr w:type="spellEnd"/>
            <w:r w:rsidRPr="00B85875">
              <w:rPr>
                <w:rStyle w:val="c0"/>
                <w:sz w:val="28"/>
                <w:szCs w:val="28"/>
              </w:rPr>
              <w:t xml:space="preserve">; буквы </w:t>
            </w:r>
            <w:proofErr w:type="gramStart"/>
            <w:r w:rsidRPr="00B85875">
              <w:rPr>
                <w:rStyle w:val="c0"/>
                <w:sz w:val="28"/>
                <w:szCs w:val="28"/>
              </w:rPr>
              <w:t>Р</w:t>
            </w:r>
            <w:proofErr w:type="gramEnd"/>
            <w:r w:rsidRPr="00B85875">
              <w:rPr>
                <w:rStyle w:val="c0"/>
                <w:sz w:val="28"/>
                <w:szCs w:val="28"/>
              </w:rPr>
              <w:t>, р. Заглавные  буквы, слова с этими буквами.</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7</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Согласный звук </w:t>
            </w:r>
            <w:proofErr w:type="spellStart"/>
            <w:r w:rsidRPr="00B85875">
              <w:rPr>
                <w:rStyle w:val="c0"/>
                <w:sz w:val="28"/>
                <w:szCs w:val="28"/>
              </w:rPr>
              <w:t>IшI</w:t>
            </w:r>
            <w:proofErr w:type="spellEnd"/>
            <w:r w:rsidRPr="00B85875">
              <w:rPr>
                <w:rStyle w:val="c0"/>
                <w:sz w:val="28"/>
                <w:szCs w:val="28"/>
              </w:rPr>
              <w:t xml:space="preserve">, всегда твердый ; буквы </w:t>
            </w:r>
            <w:proofErr w:type="gramStart"/>
            <w:r w:rsidRPr="00B85875">
              <w:rPr>
                <w:rStyle w:val="c0"/>
                <w:sz w:val="28"/>
                <w:szCs w:val="28"/>
              </w:rPr>
              <w:t>Ш</w:t>
            </w:r>
            <w:proofErr w:type="gramEnd"/>
            <w:r w:rsidRPr="00B85875">
              <w:rPr>
                <w:rStyle w:val="c0"/>
                <w:sz w:val="28"/>
                <w:szCs w:val="28"/>
              </w:rPr>
              <w:t>, ш. Составление предложений из трех слов.</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8</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Гласный звук </w:t>
            </w:r>
            <w:proofErr w:type="spellStart"/>
            <w:r w:rsidRPr="00B85875">
              <w:rPr>
                <w:rStyle w:val="c0"/>
                <w:sz w:val="28"/>
                <w:szCs w:val="28"/>
              </w:rPr>
              <w:t>I</w:t>
            </w:r>
            <w:proofErr w:type="gramStart"/>
            <w:r w:rsidRPr="00B85875">
              <w:rPr>
                <w:rStyle w:val="c0"/>
                <w:sz w:val="28"/>
                <w:szCs w:val="28"/>
              </w:rPr>
              <w:t>ы</w:t>
            </w:r>
            <w:proofErr w:type="gramEnd"/>
            <w:r w:rsidRPr="00B85875">
              <w:rPr>
                <w:rStyle w:val="c0"/>
                <w:sz w:val="28"/>
                <w:szCs w:val="28"/>
              </w:rPr>
              <w:t>I</w:t>
            </w:r>
            <w:proofErr w:type="spellEnd"/>
            <w:r w:rsidRPr="00B85875">
              <w:rPr>
                <w:rStyle w:val="c0"/>
                <w:sz w:val="28"/>
                <w:szCs w:val="28"/>
              </w:rPr>
              <w:t>; буква ы. В русском языке нет слов,  которые начинаются на Ы. Звуковой анализ слов МИШКА,  МЫШКА.</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9</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w:t>
            </w:r>
            <w:proofErr w:type="gramStart"/>
            <w:r w:rsidRPr="00B85875">
              <w:rPr>
                <w:rStyle w:val="c0"/>
                <w:sz w:val="28"/>
                <w:szCs w:val="28"/>
              </w:rPr>
              <w:t>л</w:t>
            </w:r>
            <w:proofErr w:type="gramEnd"/>
            <w:r w:rsidRPr="00B85875">
              <w:rPr>
                <w:rStyle w:val="c0"/>
                <w:sz w:val="28"/>
                <w:szCs w:val="28"/>
              </w:rPr>
              <w:t>I</w:t>
            </w:r>
            <w:proofErr w:type="spellEnd"/>
            <w:r w:rsidRPr="00B85875">
              <w:rPr>
                <w:rStyle w:val="c0"/>
                <w:sz w:val="28"/>
                <w:szCs w:val="28"/>
              </w:rPr>
              <w:t xml:space="preserve">, </w:t>
            </w:r>
            <w:proofErr w:type="spellStart"/>
            <w:r w:rsidRPr="00B85875">
              <w:rPr>
                <w:rStyle w:val="c0"/>
                <w:sz w:val="28"/>
                <w:szCs w:val="28"/>
              </w:rPr>
              <w:t>IлI</w:t>
            </w:r>
            <w:proofErr w:type="spellEnd"/>
            <w:r w:rsidRPr="00B85875">
              <w:rPr>
                <w:rStyle w:val="c0"/>
                <w:sz w:val="28"/>
                <w:szCs w:val="28"/>
              </w:rPr>
              <w:t>; буквы Л, л. Точка. Схема предложений. Точка. Учить отвечать на вопросы по прочитанному тексту.</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10</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w:t>
            </w:r>
            <w:proofErr w:type="gramStart"/>
            <w:r w:rsidRPr="00B85875">
              <w:rPr>
                <w:rStyle w:val="c0"/>
                <w:sz w:val="28"/>
                <w:szCs w:val="28"/>
              </w:rPr>
              <w:t>н</w:t>
            </w:r>
            <w:proofErr w:type="gramEnd"/>
            <w:r w:rsidRPr="00B85875">
              <w:rPr>
                <w:rStyle w:val="c0"/>
                <w:sz w:val="28"/>
                <w:szCs w:val="28"/>
              </w:rPr>
              <w:t>I</w:t>
            </w:r>
            <w:proofErr w:type="spellEnd"/>
            <w:r w:rsidRPr="00B85875">
              <w:rPr>
                <w:rStyle w:val="c0"/>
                <w:sz w:val="28"/>
                <w:szCs w:val="28"/>
              </w:rPr>
              <w:t xml:space="preserve">, </w:t>
            </w:r>
            <w:proofErr w:type="spellStart"/>
            <w:r w:rsidRPr="00B85875">
              <w:rPr>
                <w:rStyle w:val="c0"/>
                <w:sz w:val="28"/>
                <w:szCs w:val="28"/>
              </w:rPr>
              <w:t>IнI</w:t>
            </w:r>
            <w:proofErr w:type="spellEnd"/>
            <w:r w:rsidRPr="00B85875">
              <w:rPr>
                <w:rStyle w:val="c0"/>
                <w:sz w:val="28"/>
                <w:szCs w:val="28"/>
              </w:rPr>
              <w:t>; буквы Н, н. Звуковой анализ слов. Ударный слог. Учить отвечать на вопросы по прочитанному тексту.</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11</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IкI</w:t>
            </w:r>
            <w:proofErr w:type="spellEnd"/>
            <w:r w:rsidRPr="00B85875">
              <w:rPr>
                <w:rStyle w:val="c0"/>
                <w:sz w:val="28"/>
                <w:szCs w:val="28"/>
              </w:rPr>
              <w:t xml:space="preserve">, </w:t>
            </w:r>
            <w:proofErr w:type="spellStart"/>
            <w:r w:rsidRPr="00B85875">
              <w:rPr>
                <w:rStyle w:val="c0"/>
                <w:sz w:val="28"/>
                <w:szCs w:val="28"/>
              </w:rPr>
              <w:t>IкI</w:t>
            </w:r>
            <w:proofErr w:type="spellEnd"/>
            <w:r w:rsidRPr="00B85875">
              <w:rPr>
                <w:rStyle w:val="c0"/>
                <w:sz w:val="28"/>
                <w:szCs w:val="28"/>
              </w:rPr>
              <w:t>; буквы</w:t>
            </w:r>
            <w:proofErr w:type="gramStart"/>
            <w:r w:rsidRPr="00B85875">
              <w:rPr>
                <w:rStyle w:val="c0"/>
                <w:sz w:val="28"/>
                <w:szCs w:val="28"/>
              </w:rPr>
              <w:t xml:space="preserve"> К</w:t>
            </w:r>
            <w:proofErr w:type="gramEnd"/>
            <w:r w:rsidRPr="00B85875">
              <w:rPr>
                <w:rStyle w:val="c0"/>
                <w:sz w:val="28"/>
                <w:szCs w:val="28"/>
              </w:rPr>
              <w:t>, к. Закрепление написания больших букв в именах, начале предложений. Учить вычленять словесное ударение, определять его место в словах.</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12</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IтI</w:t>
            </w:r>
            <w:proofErr w:type="spellEnd"/>
            <w:r w:rsidRPr="00B85875">
              <w:rPr>
                <w:rStyle w:val="c0"/>
                <w:sz w:val="28"/>
                <w:szCs w:val="28"/>
              </w:rPr>
              <w:t xml:space="preserve">, </w:t>
            </w:r>
            <w:proofErr w:type="spellStart"/>
            <w:r w:rsidRPr="00B85875">
              <w:rPr>
                <w:rStyle w:val="c0"/>
                <w:sz w:val="28"/>
                <w:szCs w:val="28"/>
              </w:rPr>
              <w:t>IтI</w:t>
            </w:r>
            <w:proofErr w:type="spellEnd"/>
            <w:r w:rsidRPr="00B85875">
              <w:rPr>
                <w:rStyle w:val="c0"/>
                <w:sz w:val="28"/>
                <w:szCs w:val="28"/>
              </w:rPr>
              <w:t>; буквы</w:t>
            </w:r>
            <w:proofErr w:type="gramStart"/>
            <w:r w:rsidRPr="00B85875">
              <w:rPr>
                <w:rStyle w:val="c0"/>
                <w:sz w:val="28"/>
                <w:szCs w:val="28"/>
              </w:rPr>
              <w:t xml:space="preserve"> Т</w:t>
            </w:r>
            <w:proofErr w:type="gramEnd"/>
            <w:r w:rsidRPr="00B85875">
              <w:rPr>
                <w:rStyle w:val="c0"/>
                <w:sz w:val="28"/>
                <w:szCs w:val="28"/>
              </w:rPr>
              <w:t>, т. Закрепить умение называть слова с заданным звуком и буквой, вычленять словесное ударение, определять его место в словах.</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13</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Гласный звук </w:t>
            </w:r>
            <w:proofErr w:type="spellStart"/>
            <w:r w:rsidRPr="00B85875">
              <w:rPr>
                <w:rStyle w:val="c0"/>
                <w:sz w:val="28"/>
                <w:szCs w:val="28"/>
              </w:rPr>
              <w:t>IиI</w:t>
            </w:r>
            <w:proofErr w:type="spellEnd"/>
            <w:r w:rsidRPr="00B85875">
              <w:rPr>
                <w:rStyle w:val="c0"/>
                <w:sz w:val="28"/>
                <w:szCs w:val="28"/>
              </w:rPr>
              <w:t>; буквы</w:t>
            </w:r>
            <w:proofErr w:type="gramStart"/>
            <w:r w:rsidRPr="00B85875">
              <w:rPr>
                <w:rStyle w:val="c0"/>
                <w:sz w:val="28"/>
                <w:szCs w:val="28"/>
              </w:rPr>
              <w:t xml:space="preserve"> И</w:t>
            </w:r>
            <w:proofErr w:type="gramEnd"/>
            <w:r w:rsidRPr="00B85875">
              <w:rPr>
                <w:rStyle w:val="c0"/>
                <w:sz w:val="28"/>
                <w:szCs w:val="28"/>
              </w:rPr>
              <w:t>, и. Звуковой анализ слогов МЫ-МИ, РЫ-РИ, СЫ-СИ, ТЫ-ТИ. Учить составлять предложения со словом И.</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14</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IпI</w:t>
            </w:r>
            <w:proofErr w:type="spellEnd"/>
            <w:r w:rsidRPr="00B85875">
              <w:rPr>
                <w:rStyle w:val="c0"/>
                <w:sz w:val="28"/>
                <w:szCs w:val="28"/>
              </w:rPr>
              <w:t xml:space="preserve">, </w:t>
            </w:r>
            <w:proofErr w:type="spellStart"/>
            <w:r w:rsidRPr="00B85875">
              <w:rPr>
                <w:rStyle w:val="c0"/>
                <w:sz w:val="28"/>
                <w:szCs w:val="28"/>
              </w:rPr>
              <w:t>IпI</w:t>
            </w:r>
            <w:proofErr w:type="spellEnd"/>
            <w:r w:rsidRPr="00B85875">
              <w:rPr>
                <w:rStyle w:val="c0"/>
                <w:sz w:val="28"/>
                <w:szCs w:val="28"/>
              </w:rPr>
              <w:t xml:space="preserve">; буквы </w:t>
            </w:r>
            <w:proofErr w:type="spellStart"/>
            <w:r w:rsidRPr="00B85875">
              <w:rPr>
                <w:rStyle w:val="c0"/>
                <w:sz w:val="28"/>
                <w:szCs w:val="28"/>
              </w:rPr>
              <w:t>П</w:t>
            </w:r>
            <w:proofErr w:type="gramStart"/>
            <w:r w:rsidRPr="00B85875">
              <w:rPr>
                <w:rStyle w:val="c0"/>
                <w:sz w:val="28"/>
                <w:szCs w:val="28"/>
              </w:rPr>
              <w:t>,п</w:t>
            </w:r>
            <w:proofErr w:type="spellEnd"/>
            <w:proofErr w:type="gramEnd"/>
            <w:r w:rsidRPr="00B85875">
              <w:rPr>
                <w:rStyle w:val="c0"/>
                <w:sz w:val="28"/>
                <w:szCs w:val="28"/>
              </w:rPr>
              <w:t>. Учить отвечать на вопросы по прочитанному тексту. Пересказ прочитанного текста.</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15</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звонкие и глухие. Согласные звуки </w:t>
            </w:r>
            <w:proofErr w:type="spellStart"/>
            <w:r w:rsidRPr="00B85875">
              <w:rPr>
                <w:rStyle w:val="c0"/>
                <w:sz w:val="28"/>
                <w:szCs w:val="28"/>
              </w:rPr>
              <w:t>IзI</w:t>
            </w:r>
            <w:proofErr w:type="spellEnd"/>
            <w:r w:rsidRPr="00B85875">
              <w:rPr>
                <w:rStyle w:val="c0"/>
                <w:sz w:val="28"/>
                <w:szCs w:val="28"/>
              </w:rPr>
              <w:t xml:space="preserve">, </w:t>
            </w:r>
            <w:proofErr w:type="spellStart"/>
            <w:r w:rsidRPr="00B85875">
              <w:rPr>
                <w:rStyle w:val="c0"/>
                <w:sz w:val="28"/>
                <w:szCs w:val="28"/>
              </w:rPr>
              <w:t>Iз</w:t>
            </w:r>
            <w:proofErr w:type="spellEnd"/>
            <w:r w:rsidRPr="00B85875">
              <w:rPr>
                <w:rStyle w:val="c0"/>
                <w:sz w:val="28"/>
                <w:szCs w:val="28"/>
              </w:rPr>
              <w:t xml:space="preserve"> I; буквы </w:t>
            </w:r>
            <w:proofErr w:type="gramStart"/>
            <w:r w:rsidRPr="00B85875">
              <w:rPr>
                <w:rStyle w:val="c0"/>
                <w:sz w:val="28"/>
                <w:szCs w:val="28"/>
              </w:rPr>
              <w:t>З</w:t>
            </w:r>
            <w:proofErr w:type="gramEnd"/>
            <w:r w:rsidRPr="00B85875">
              <w:rPr>
                <w:rStyle w:val="c0"/>
                <w:sz w:val="28"/>
                <w:szCs w:val="28"/>
              </w:rPr>
              <w:t>, з. Закрепить умение называть слова с заданным звуком и буквой, вычленять словесное ударение, определять его место в словах. Омонимы (Слова звучат одинаково, но смысл разный).</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16</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Согласный звук </w:t>
            </w:r>
            <w:proofErr w:type="spellStart"/>
            <w:r w:rsidRPr="00B85875">
              <w:rPr>
                <w:rStyle w:val="c0"/>
                <w:sz w:val="28"/>
                <w:szCs w:val="28"/>
              </w:rPr>
              <w:t>I</w:t>
            </w:r>
            <w:proofErr w:type="gramStart"/>
            <w:r w:rsidRPr="00B85875">
              <w:rPr>
                <w:rStyle w:val="c0"/>
                <w:sz w:val="28"/>
                <w:szCs w:val="28"/>
              </w:rPr>
              <w:t>й</w:t>
            </w:r>
            <w:proofErr w:type="gramEnd"/>
            <w:r w:rsidRPr="00B85875">
              <w:rPr>
                <w:rStyle w:val="c0"/>
                <w:sz w:val="28"/>
                <w:szCs w:val="28"/>
              </w:rPr>
              <w:t>I</w:t>
            </w:r>
            <w:proofErr w:type="spellEnd"/>
            <w:r w:rsidRPr="00B85875">
              <w:rPr>
                <w:rStyle w:val="c0"/>
                <w:sz w:val="28"/>
                <w:szCs w:val="28"/>
              </w:rPr>
              <w:t>; буквы Й, й. Совершенствовать навыки чтения. Учить придумывать слова по заданной звуковой модели.</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17</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w:t>
            </w:r>
            <w:proofErr w:type="gramStart"/>
            <w:r w:rsidRPr="00B85875">
              <w:rPr>
                <w:rStyle w:val="c0"/>
                <w:sz w:val="28"/>
                <w:szCs w:val="28"/>
              </w:rPr>
              <w:t>г</w:t>
            </w:r>
            <w:proofErr w:type="gramEnd"/>
            <w:r w:rsidRPr="00B85875">
              <w:rPr>
                <w:rStyle w:val="c0"/>
                <w:sz w:val="28"/>
                <w:szCs w:val="28"/>
              </w:rPr>
              <w:t>I</w:t>
            </w:r>
            <w:proofErr w:type="spellEnd"/>
            <w:r w:rsidRPr="00B85875">
              <w:rPr>
                <w:rStyle w:val="c0"/>
                <w:sz w:val="28"/>
                <w:szCs w:val="28"/>
              </w:rPr>
              <w:t xml:space="preserve">, </w:t>
            </w:r>
            <w:proofErr w:type="spellStart"/>
            <w:r w:rsidRPr="00B85875">
              <w:rPr>
                <w:rStyle w:val="c0"/>
                <w:sz w:val="28"/>
                <w:szCs w:val="28"/>
              </w:rPr>
              <w:t>IгI</w:t>
            </w:r>
            <w:proofErr w:type="spellEnd"/>
            <w:r w:rsidRPr="00B85875">
              <w:rPr>
                <w:rStyle w:val="c0"/>
                <w:sz w:val="28"/>
                <w:szCs w:val="28"/>
              </w:rPr>
              <w:t>; буквы Г, г. Работа с предложением. Вопросительные предложения. Учить отвечать на вопросы по прочитанному тексту.</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18</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IвI</w:t>
            </w:r>
            <w:proofErr w:type="spellEnd"/>
            <w:r w:rsidRPr="00B85875">
              <w:rPr>
                <w:rStyle w:val="c0"/>
                <w:sz w:val="28"/>
                <w:szCs w:val="28"/>
              </w:rPr>
              <w:t xml:space="preserve">, </w:t>
            </w:r>
            <w:proofErr w:type="spellStart"/>
            <w:r w:rsidRPr="00B85875">
              <w:rPr>
                <w:rStyle w:val="c0"/>
                <w:sz w:val="28"/>
                <w:szCs w:val="28"/>
              </w:rPr>
              <w:t>IвI</w:t>
            </w:r>
            <w:proofErr w:type="spellEnd"/>
            <w:r w:rsidRPr="00B85875">
              <w:rPr>
                <w:rStyle w:val="c0"/>
                <w:sz w:val="28"/>
                <w:szCs w:val="28"/>
              </w:rPr>
              <w:t>; буквы</w:t>
            </w:r>
            <w:proofErr w:type="gramStart"/>
            <w:r w:rsidRPr="00B85875">
              <w:rPr>
                <w:rStyle w:val="c0"/>
                <w:sz w:val="28"/>
                <w:szCs w:val="28"/>
              </w:rPr>
              <w:t xml:space="preserve"> В</w:t>
            </w:r>
            <w:proofErr w:type="gramEnd"/>
            <w:r w:rsidRPr="00B85875">
              <w:rPr>
                <w:rStyle w:val="c0"/>
                <w:sz w:val="28"/>
                <w:szCs w:val="28"/>
              </w:rPr>
              <w:t xml:space="preserve">, в. Вопросительные предложения. Пересказ </w:t>
            </w:r>
            <w:proofErr w:type="gramStart"/>
            <w:r w:rsidRPr="00B85875">
              <w:rPr>
                <w:rStyle w:val="c0"/>
                <w:sz w:val="28"/>
                <w:szCs w:val="28"/>
              </w:rPr>
              <w:t>прочитанного</w:t>
            </w:r>
            <w:proofErr w:type="gramEnd"/>
            <w:r w:rsidRPr="00B85875">
              <w:rPr>
                <w:rStyle w:val="c0"/>
                <w:sz w:val="28"/>
                <w:szCs w:val="28"/>
              </w:rPr>
              <w:t>.</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lastRenderedPageBreak/>
              <w:t>19</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r w:rsidRPr="00B85875">
              <w:rPr>
                <w:rStyle w:val="c0"/>
                <w:rFonts w:ascii="Times New Roman" w:hAnsi="Times New Roman" w:cs="Times New Roman"/>
                <w:sz w:val="28"/>
                <w:szCs w:val="28"/>
              </w:rPr>
              <w:t xml:space="preserve">Согласные звуки </w:t>
            </w:r>
            <w:proofErr w:type="spellStart"/>
            <w:r w:rsidRPr="00B85875">
              <w:rPr>
                <w:rStyle w:val="c0"/>
                <w:rFonts w:ascii="Times New Roman" w:hAnsi="Times New Roman" w:cs="Times New Roman"/>
                <w:sz w:val="28"/>
                <w:szCs w:val="28"/>
              </w:rPr>
              <w:t>IдI</w:t>
            </w:r>
            <w:proofErr w:type="spellEnd"/>
            <w:r w:rsidRPr="00B85875">
              <w:rPr>
                <w:rStyle w:val="c0"/>
                <w:rFonts w:ascii="Times New Roman" w:hAnsi="Times New Roman" w:cs="Times New Roman"/>
                <w:sz w:val="28"/>
                <w:szCs w:val="28"/>
              </w:rPr>
              <w:t xml:space="preserve">, </w:t>
            </w:r>
            <w:proofErr w:type="spellStart"/>
            <w:r w:rsidRPr="00B85875">
              <w:rPr>
                <w:rStyle w:val="c0"/>
                <w:rFonts w:ascii="Times New Roman" w:hAnsi="Times New Roman" w:cs="Times New Roman"/>
                <w:sz w:val="28"/>
                <w:szCs w:val="28"/>
              </w:rPr>
              <w:t>IдI</w:t>
            </w:r>
            <w:proofErr w:type="spellEnd"/>
            <w:r w:rsidRPr="00B85875">
              <w:rPr>
                <w:rStyle w:val="c0"/>
                <w:rFonts w:ascii="Times New Roman" w:hAnsi="Times New Roman" w:cs="Times New Roman"/>
                <w:sz w:val="28"/>
                <w:szCs w:val="28"/>
              </w:rPr>
              <w:t>; буквы</w:t>
            </w:r>
            <w:proofErr w:type="gramStart"/>
            <w:r w:rsidRPr="00B85875">
              <w:rPr>
                <w:rStyle w:val="c0"/>
                <w:rFonts w:ascii="Times New Roman" w:hAnsi="Times New Roman" w:cs="Times New Roman"/>
                <w:sz w:val="28"/>
                <w:szCs w:val="28"/>
              </w:rPr>
              <w:t xml:space="preserve"> Д</w:t>
            </w:r>
            <w:proofErr w:type="gramEnd"/>
            <w:r w:rsidRPr="00B85875">
              <w:rPr>
                <w:rStyle w:val="c0"/>
                <w:rFonts w:ascii="Times New Roman" w:hAnsi="Times New Roman" w:cs="Times New Roman"/>
                <w:sz w:val="28"/>
                <w:szCs w:val="28"/>
              </w:rPr>
              <w:t>, Сопоставление звуков и букв Д-Т. Закрепление понятий слог, слово, предложение.</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20</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 xml:space="preserve">Согласные звуки </w:t>
            </w:r>
            <w:proofErr w:type="spellStart"/>
            <w:r w:rsidRPr="00B85875">
              <w:rPr>
                <w:rStyle w:val="c0"/>
                <w:sz w:val="28"/>
                <w:szCs w:val="28"/>
              </w:rPr>
              <w:t>IбI</w:t>
            </w:r>
            <w:proofErr w:type="spellEnd"/>
            <w:r w:rsidRPr="00B85875">
              <w:rPr>
                <w:rStyle w:val="c0"/>
                <w:sz w:val="28"/>
                <w:szCs w:val="28"/>
              </w:rPr>
              <w:t xml:space="preserve">, </w:t>
            </w:r>
            <w:proofErr w:type="spellStart"/>
            <w:r w:rsidRPr="00B85875">
              <w:rPr>
                <w:rStyle w:val="c0"/>
                <w:sz w:val="28"/>
                <w:szCs w:val="28"/>
              </w:rPr>
              <w:t>IбI</w:t>
            </w:r>
            <w:proofErr w:type="spellEnd"/>
            <w:r w:rsidRPr="00B85875">
              <w:rPr>
                <w:rStyle w:val="c0"/>
                <w:sz w:val="28"/>
                <w:szCs w:val="28"/>
              </w:rPr>
              <w:t>; буквы</w:t>
            </w:r>
            <w:proofErr w:type="gramStart"/>
            <w:r w:rsidRPr="00B85875">
              <w:rPr>
                <w:rStyle w:val="c0"/>
                <w:sz w:val="28"/>
                <w:szCs w:val="28"/>
              </w:rPr>
              <w:t xml:space="preserve"> Б</w:t>
            </w:r>
            <w:proofErr w:type="gramEnd"/>
            <w:r w:rsidRPr="00B85875">
              <w:rPr>
                <w:rStyle w:val="c0"/>
                <w:sz w:val="28"/>
                <w:szCs w:val="28"/>
              </w:rPr>
              <w:t>, б. Сопоставление звуков и букв Б-П.</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21</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B85875" w:rsidRDefault="00E92089" w:rsidP="006A7044">
            <w:pPr>
              <w:pStyle w:val="c1"/>
              <w:shd w:val="clear" w:color="auto" w:fill="FFFFFF"/>
              <w:spacing w:before="0" w:beforeAutospacing="0" w:after="0" w:afterAutospacing="0"/>
              <w:rPr>
                <w:rStyle w:val="c0"/>
                <w:sz w:val="28"/>
                <w:szCs w:val="28"/>
              </w:rPr>
            </w:pPr>
            <w:r w:rsidRPr="00B85875">
              <w:rPr>
                <w:rStyle w:val="c0"/>
                <w:sz w:val="28"/>
                <w:szCs w:val="28"/>
              </w:rPr>
              <w:t xml:space="preserve">Согласный звук </w:t>
            </w:r>
            <w:proofErr w:type="spellStart"/>
            <w:r w:rsidRPr="00B85875">
              <w:rPr>
                <w:rStyle w:val="c0"/>
                <w:sz w:val="28"/>
                <w:szCs w:val="28"/>
              </w:rPr>
              <w:t>IжI</w:t>
            </w:r>
            <w:proofErr w:type="spellEnd"/>
            <w:r w:rsidRPr="00B85875">
              <w:rPr>
                <w:rStyle w:val="c0"/>
                <w:sz w:val="28"/>
                <w:szCs w:val="28"/>
              </w:rPr>
              <w:t>; буквы Ж, ж. Сопоставление звуков и букв</w:t>
            </w:r>
            <w:proofErr w:type="gramStart"/>
            <w:r w:rsidRPr="00B85875">
              <w:rPr>
                <w:rStyle w:val="c0"/>
                <w:sz w:val="28"/>
                <w:szCs w:val="28"/>
              </w:rPr>
              <w:t xml:space="preserve"> .</w:t>
            </w:r>
            <w:proofErr w:type="gramEnd"/>
            <w:r w:rsidRPr="00B85875">
              <w:rPr>
                <w:rStyle w:val="c0"/>
                <w:sz w:val="28"/>
                <w:szCs w:val="28"/>
              </w:rPr>
              <w:t xml:space="preserve"> Познакомить с правилом написания сочетания – ЖИ.</w:t>
            </w:r>
          </w:p>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Буквы Я, я. Звуковой анализ слов с буквой Я. Анализ слогов  с буквой  Я: МА-МЯ, ЛА-ЛЯ, БА-БЯ. Пересказ прочитанного текста.</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22</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Буквы</w:t>
            </w:r>
            <w:proofErr w:type="gramStart"/>
            <w:r w:rsidRPr="00B85875">
              <w:rPr>
                <w:rStyle w:val="c0"/>
                <w:sz w:val="28"/>
                <w:szCs w:val="28"/>
              </w:rPr>
              <w:t xml:space="preserve"> Е</w:t>
            </w:r>
            <w:proofErr w:type="gramEnd"/>
            <w:r w:rsidRPr="00B85875">
              <w:rPr>
                <w:rStyle w:val="c0"/>
                <w:sz w:val="28"/>
                <w:szCs w:val="28"/>
              </w:rPr>
              <w:t>, е. Звуковой анализ слов с буквой Е. Пересказ прочитанного текста. Буквы</w:t>
            </w:r>
            <w:proofErr w:type="gramStart"/>
            <w:r w:rsidRPr="00B85875">
              <w:rPr>
                <w:rStyle w:val="c0"/>
                <w:sz w:val="28"/>
                <w:szCs w:val="28"/>
              </w:rPr>
              <w:t xml:space="preserve"> Ё</w:t>
            </w:r>
            <w:proofErr w:type="gramEnd"/>
            <w:r w:rsidRPr="00B85875">
              <w:rPr>
                <w:rStyle w:val="c0"/>
                <w:sz w:val="28"/>
                <w:szCs w:val="28"/>
              </w:rPr>
              <w:t xml:space="preserve">, ё. Развитие речи. Звуковой анализ слов с буквой Е. Сопоставление букв </w:t>
            </w:r>
            <w:proofErr w:type="gramStart"/>
            <w:r w:rsidRPr="00B85875">
              <w:rPr>
                <w:rStyle w:val="c0"/>
                <w:sz w:val="28"/>
                <w:szCs w:val="28"/>
              </w:rPr>
              <w:t>Е-Е</w:t>
            </w:r>
            <w:proofErr w:type="gramEnd"/>
            <w:r w:rsidRPr="00B85875">
              <w:rPr>
                <w:rStyle w:val="c0"/>
                <w:sz w:val="28"/>
                <w:szCs w:val="28"/>
              </w:rPr>
              <w:t>. Закрепить умение составлять предложения с заданным количеством слов.</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23</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B85875" w:rsidRDefault="00E92089" w:rsidP="006A7044">
            <w:pPr>
              <w:pStyle w:val="c1"/>
              <w:shd w:val="clear" w:color="auto" w:fill="FFFFFF"/>
              <w:spacing w:before="0" w:beforeAutospacing="0" w:after="0" w:afterAutospacing="0"/>
              <w:rPr>
                <w:sz w:val="28"/>
                <w:szCs w:val="28"/>
              </w:rPr>
            </w:pPr>
            <w:r w:rsidRPr="00B85875">
              <w:rPr>
                <w:rStyle w:val="c0"/>
                <w:sz w:val="28"/>
                <w:szCs w:val="28"/>
              </w:rPr>
              <w:t>Буква Ь. Буква Ь - показатель мягкости в конце слога или слова.</w:t>
            </w:r>
          </w:p>
          <w:p w:rsidR="00E92089" w:rsidRPr="004240F4" w:rsidRDefault="00E92089" w:rsidP="006A7044">
            <w:pPr>
              <w:pStyle w:val="c1"/>
              <w:shd w:val="clear" w:color="auto" w:fill="FFFFFF"/>
              <w:spacing w:before="0" w:beforeAutospacing="0" w:after="0" w:afterAutospacing="0"/>
              <w:rPr>
                <w:sz w:val="28"/>
                <w:szCs w:val="28"/>
              </w:rPr>
            </w:pPr>
            <w:r w:rsidRPr="00B85875">
              <w:rPr>
                <w:rStyle w:val="c0"/>
                <w:sz w:val="28"/>
                <w:szCs w:val="28"/>
              </w:rPr>
              <w:t>Работа с разрезной азбукой: ЕЛ-ЕЛЬ</w:t>
            </w:r>
            <w:proofErr w:type="gramStart"/>
            <w:r w:rsidRPr="00B85875">
              <w:rPr>
                <w:rStyle w:val="c0"/>
                <w:sz w:val="28"/>
                <w:szCs w:val="28"/>
              </w:rPr>
              <w:t>,У</w:t>
            </w:r>
            <w:proofErr w:type="gramEnd"/>
            <w:r w:rsidRPr="00B85875">
              <w:rPr>
                <w:rStyle w:val="c0"/>
                <w:sz w:val="28"/>
                <w:szCs w:val="28"/>
              </w:rPr>
              <w:t>ГОЛ-УГОЛЬ. Учить называть слова</w:t>
            </w:r>
            <w:proofErr w:type="gramStart"/>
            <w:r w:rsidRPr="00B85875">
              <w:rPr>
                <w:rStyle w:val="c0"/>
                <w:sz w:val="28"/>
                <w:szCs w:val="28"/>
              </w:rPr>
              <w:t>.</w:t>
            </w:r>
            <w:proofErr w:type="gramEnd"/>
            <w:r w:rsidRPr="00B85875">
              <w:rPr>
                <w:rStyle w:val="c0"/>
                <w:sz w:val="28"/>
                <w:szCs w:val="28"/>
              </w:rPr>
              <w:t xml:space="preserve"> </w:t>
            </w:r>
            <w:proofErr w:type="gramStart"/>
            <w:r w:rsidRPr="00B85875">
              <w:rPr>
                <w:rStyle w:val="c0"/>
                <w:sz w:val="28"/>
                <w:szCs w:val="28"/>
              </w:rPr>
              <w:t>о</w:t>
            </w:r>
            <w:proofErr w:type="gramEnd"/>
            <w:r w:rsidRPr="00B85875">
              <w:rPr>
                <w:rStyle w:val="c0"/>
                <w:sz w:val="28"/>
                <w:szCs w:val="28"/>
              </w:rPr>
              <w:t>пределенной структуры.</w:t>
            </w:r>
            <w:r w:rsidRPr="00B85875">
              <w:rPr>
                <w:rStyle w:val="c2"/>
                <w:sz w:val="28"/>
                <w:szCs w:val="28"/>
              </w:rPr>
              <w:t xml:space="preserve"> Буква Ъ. Буква Ъ – показатель твердости.</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24</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r w:rsidRPr="00B85875">
              <w:rPr>
                <w:rStyle w:val="c0"/>
                <w:rFonts w:ascii="Times New Roman" w:hAnsi="Times New Roman" w:cs="Times New Roman"/>
                <w:sz w:val="28"/>
                <w:szCs w:val="28"/>
              </w:rPr>
              <w:t xml:space="preserve">Буквы </w:t>
            </w:r>
            <w:proofErr w:type="gramStart"/>
            <w:r w:rsidRPr="00B85875">
              <w:rPr>
                <w:rStyle w:val="c0"/>
                <w:rFonts w:ascii="Times New Roman" w:hAnsi="Times New Roman" w:cs="Times New Roman"/>
                <w:sz w:val="28"/>
                <w:szCs w:val="28"/>
              </w:rPr>
              <w:t>Ю</w:t>
            </w:r>
            <w:proofErr w:type="gramEnd"/>
            <w:r w:rsidRPr="00B85875">
              <w:rPr>
                <w:rStyle w:val="c0"/>
                <w:rFonts w:ascii="Times New Roman" w:hAnsi="Times New Roman" w:cs="Times New Roman"/>
                <w:sz w:val="28"/>
                <w:szCs w:val="28"/>
              </w:rPr>
              <w:t xml:space="preserve">, ю. Анализ слогов с буквой </w:t>
            </w:r>
            <w:proofErr w:type="gramStart"/>
            <w:r w:rsidRPr="00B85875">
              <w:rPr>
                <w:rStyle w:val="c0"/>
                <w:rFonts w:ascii="Times New Roman" w:hAnsi="Times New Roman" w:cs="Times New Roman"/>
                <w:sz w:val="28"/>
                <w:szCs w:val="28"/>
              </w:rPr>
              <w:t>Ю</w:t>
            </w:r>
            <w:proofErr w:type="gramEnd"/>
            <w:r w:rsidRPr="00B85875">
              <w:rPr>
                <w:rStyle w:val="c0"/>
                <w:rFonts w:ascii="Times New Roman" w:hAnsi="Times New Roman" w:cs="Times New Roman"/>
                <w:sz w:val="28"/>
                <w:szCs w:val="28"/>
              </w:rPr>
              <w:t>: ТУ-ТЮ,  СУ-СЮ, ДУ-ДЮ.</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25</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r w:rsidRPr="00B85875">
              <w:rPr>
                <w:rStyle w:val="c0"/>
                <w:rFonts w:ascii="Times New Roman" w:hAnsi="Times New Roman" w:cs="Times New Roman"/>
                <w:sz w:val="28"/>
                <w:szCs w:val="28"/>
              </w:rPr>
              <w:t xml:space="preserve">Мягкий согласный звук </w:t>
            </w:r>
            <w:proofErr w:type="spellStart"/>
            <w:r w:rsidRPr="00B85875">
              <w:rPr>
                <w:rStyle w:val="c0"/>
                <w:rFonts w:ascii="Times New Roman" w:hAnsi="Times New Roman" w:cs="Times New Roman"/>
                <w:sz w:val="28"/>
                <w:szCs w:val="28"/>
              </w:rPr>
              <w:t>I</w:t>
            </w:r>
            <w:proofErr w:type="gramStart"/>
            <w:r w:rsidRPr="00B85875">
              <w:rPr>
                <w:rStyle w:val="c0"/>
                <w:rFonts w:ascii="Times New Roman" w:hAnsi="Times New Roman" w:cs="Times New Roman"/>
                <w:sz w:val="28"/>
                <w:szCs w:val="28"/>
              </w:rPr>
              <w:t>ч</w:t>
            </w:r>
            <w:proofErr w:type="gramEnd"/>
            <w:r w:rsidRPr="00B85875">
              <w:rPr>
                <w:rStyle w:val="c0"/>
                <w:rFonts w:ascii="Times New Roman" w:hAnsi="Times New Roman" w:cs="Times New Roman"/>
                <w:sz w:val="28"/>
                <w:szCs w:val="28"/>
              </w:rPr>
              <w:t>I</w:t>
            </w:r>
            <w:proofErr w:type="spellEnd"/>
            <w:r w:rsidRPr="00B85875">
              <w:rPr>
                <w:rStyle w:val="c0"/>
                <w:rFonts w:ascii="Times New Roman" w:hAnsi="Times New Roman" w:cs="Times New Roman"/>
                <w:sz w:val="28"/>
                <w:szCs w:val="28"/>
              </w:rPr>
              <w:t xml:space="preserve">; буквы Ч, ч. Звуковой анализ слов. Закрепить знания о </w:t>
            </w:r>
            <w:proofErr w:type="spellStart"/>
            <w:r w:rsidRPr="00B85875">
              <w:rPr>
                <w:rStyle w:val="c0"/>
                <w:rFonts w:ascii="Times New Roman" w:hAnsi="Times New Roman" w:cs="Times New Roman"/>
                <w:sz w:val="28"/>
                <w:szCs w:val="28"/>
              </w:rPr>
              <w:t>словоразличительной</w:t>
            </w:r>
            <w:proofErr w:type="spellEnd"/>
            <w:r w:rsidRPr="00B85875">
              <w:rPr>
                <w:rStyle w:val="c0"/>
                <w:rFonts w:ascii="Times New Roman" w:hAnsi="Times New Roman" w:cs="Times New Roman"/>
                <w:sz w:val="28"/>
                <w:szCs w:val="28"/>
              </w:rPr>
              <w:t xml:space="preserve"> роли бу</w:t>
            </w:r>
            <w:proofErr w:type="gramStart"/>
            <w:r w:rsidRPr="00B85875">
              <w:rPr>
                <w:rStyle w:val="c0"/>
                <w:rFonts w:ascii="Times New Roman" w:hAnsi="Times New Roman" w:cs="Times New Roman"/>
                <w:sz w:val="28"/>
                <w:szCs w:val="28"/>
              </w:rPr>
              <w:t>кв в сл</w:t>
            </w:r>
            <w:proofErr w:type="gramEnd"/>
            <w:r w:rsidRPr="00B85875">
              <w:rPr>
                <w:rStyle w:val="c0"/>
                <w:rFonts w:ascii="Times New Roman" w:hAnsi="Times New Roman" w:cs="Times New Roman"/>
                <w:sz w:val="28"/>
                <w:szCs w:val="28"/>
              </w:rPr>
              <w:t>ове.</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26</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r w:rsidRPr="00B85875">
              <w:rPr>
                <w:rStyle w:val="c0"/>
                <w:rFonts w:ascii="Times New Roman" w:hAnsi="Times New Roman" w:cs="Times New Roman"/>
                <w:sz w:val="28"/>
                <w:szCs w:val="28"/>
              </w:rPr>
              <w:t xml:space="preserve">Гласный звук </w:t>
            </w:r>
            <w:proofErr w:type="spellStart"/>
            <w:r w:rsidRPr="00B85875">
              <w:rPr>
                <w:rStyle w:val="c0"/>
                <w:rFonts w:ascii="Times New Roman" w:hAnsi="Times New Roman" w:cs="Times New Roman"/>
                <w:sz w:val="28"/>
                <w:szCs w:val="28"/>
              </w:rPr>
              <w:t>IэI</w:t>
            </w:r>
            <w:proofErr w:type="spellEnd"/>
            <w:r w:rsidRPr="00B85875">
              <w:rPr>
                <w:rStyle w:val="c0"/>
                <w:rFonts w:ascii="Times New Roman" w:hAnsi="Times New Roman" w:cs="Times New Roman"/>
                <w:sz w:val="28"/>
                <w:szCs w:val="28"/>
              </w:rPr>
              <w:t>; буквы Э, э. Закрепить умение составлять предложения с предлогами (в, на. за и др.)</w:t>
            </w:r>
            <w:proofErr w:type="gramStart"/>
            <w:r w:rsidRPr="00B85875">
              <w:rPr>
                <w:rStyle w:val="c0"/>
                <w:rFonts w:ascii="Times New Roman" w:hAnsi="Times New Roman" w:cs="Times New Roman"/>
                <w:sz w:val="28"/>
                <w:szCs w:val="28"/>
              </w:rPr>
              <w:t>.С</w:t>
            </w:r>
            <w:proofErr w:type="gramEnd"/>
            <w:r w:rsidRPr="00B85875">
              <w:rPr>
                <w:rStyle w:val="c0"/>
                <w:rFonts w:ascii="Times New Roman" w:hAnsi="Times New Roman" w:cs="Times New Roman"/>
                <w:sz w:val="28"/>
                <w:szCs w:val="28"/>
              </w:rPr>
              <w:t xml:space="preserve">огласный звук </w:t>
            </w:r>
            <w:proofErr w:type="spellStart"/>
            <w:r w:rsidRPr="00B85875">
              <w:rPr>
                <w:rStyle w:val="c0"/>
                <w:rFonts w:ascii="Times New Roman" w:hAnsi="Times New Roman" w:cs="Times New Roman"/>
                <w:sz w:val="28"/>
                <w:szCs w:val="28"/>
              </w:rPr>
              <w:t>IцI</w:t>
            </w:r>
            <w:proofErr w:type="spellEnd"/>
            <w:r w:rsidRPr="00B85875">
              <w:rPr>
                <w:rStyle w:val="c0"/>
                <w:rFonts w:ascii="Times New Roman" w:hAnsi="Times New Roman" w:cs="Times New Roman"/>
                <w:sz w:val="28"/>
                <w:szCs w:val="28"/>
              </w:rPr>
              <w:t>; буквы Ц, ц</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jc w:val="center"/>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27</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B85875" w:rsidRDefault="00E92089" w:rsidP="006A7044">
            <w:pPr>
              <w:spacing w:after="167" w:line="240" w:lineRule="auto"/>
              <w:rPr>
                <w:rStyle w:val="c0"/>
                <w:rFonts w:ascii="Times New Roman" w:hAnsi="Times New Roman" w:cs="Times New Roman"/>
                <w:sz w:val="28"/>
                <w:szCs w:val="28"/>
              </w:rPr>
            </w:pPr>
            <w:r w:rsidRPr="00B85875">
              <w:rPr>
                <w:rStyle w:val="c0"/>
                <w:rFonts w:ascii="Times New Roman" w:hAnsi="Times New Roman" w:cs="Times New Roman"/>
                <w:sz w:val="28"/>
                <w:szCs w:val="28"/>
              </w:rPr>
              <w:t xml:space="preserve">Согласные звуки </w:t>
            </w:r>
            <w:proofErr w:type="spellStart"/>
            <w:r w:rsidRPr="00B85875">
              <w:rPr>
                <w:rStyle w:val="c0"/>
                <w:rFonts w:ascii="Times New Roman" w:hAnsi="Times New Roman" w:cs="Times New Roman"/>
                <w:sz w:val="28"/>
                <w:szCs w:val="28"/>
              </w:rPr>
              <w:t>I</w:t>
            </w:r>
            <w:proofErr w:type="gramStart"/>
            <w:r w:rsidRPr="00B85875">
              <w:rPr>
                <w:rStyle w:val="c0"/>
                <w:rFonts w:ascii="Times New Roman" w:hAnsi="Times New Roman" w:cs="Times New Roman"/>
                <w:sz w:val="28"/>
                <w:szCs w:val="28"/>
              </w:rPr>
              <w:t>ф</w:t>
            </w:r>
            <w:proofErr w:type="gramEnd"/>
            <w:r w:rsidRPr="00B85875">
              <w:rPr>
                <w:rStyle w:val="c0"/>
                <w:rFonts w:ascii="Times New Roman" w:hAnsi="Times New Roman" w:cs="Times New Roman"/>
                <w:sz w:val="28"/>
                <w:szCs w:val="28"/>
              </w:rPr>
              <w:t>I</w:t>
            </w:r>
            <w:proofErr w:type="spellEnd"/>
            <w:r w:rsidRPr="00B85875">
              <w:rPr>
                <w:rStyle w:val="c0"/>
                <w:rFonts w:ascii="Times New Roman" w:hAnsi="Times New Roman" w:cs="Times New Roman"/>
                <w:sz w:val="28"/>
                <w:szCs w:val="28"/>
              </w:rPr>
              <w:t xml:space="preserve">, </w:t>
            </w:r>
            <w:proofErr w:type="spellStart"/>
            <w:r w:rsidRPr="00B85875">
              <w:rPr>
                <w:rStyle w:val="c0"/>
                <w:rFonts w:ascii="Times New Roman" w:hAnsi="Times New Roman" w:cs="Times New Roman"/>
                <w:sz w:val="28"/>
                <w:szCs w:val="28"/>
              </w:rPr>
              <w:t>IфI</w:t>
            </w:r>
            <w:proofErr w:type="spellEnd"/>
            <w:r w:rsidRPr="00B85875">
              <w:rPr>
                <w:rStyle w:val="c0"/>
                <w:rFonts w:ascii="Times New Roman" w:hAnsi="Times New Roman" w:cs="Times New Roman"/>
                <w:sz w:val="28"/>
                <w:szCs w:val="28"/>
              </w:rPr>
              <w:t>; буквы Ф, ф.</w:t>
            </w:r>
          </w:p>
          <w:p w:rsidR="00E92089" w:rsidRPr="004240F4" w:rsidRDefault="00E92089" w:rsidP="006A7044">
            <w:pPr>
              <w:spacing w:after="167" w:line="240" w:lineRule="auto"/>
              <w:rPr>
                <w:rFonts w:ascii="Times New Roman" w:eastAsia="Times New Roman" w:hAnsi="Times New Roman" w:cs="Times New Roman"/>
                <w:sz w:val="28"/>
                <w:szCs w:val="28"/>
                <w:lang w:eastAsia="ru-RU"/>
              </w:rPr>
            </w:pPr>
            <w:r w:rsidRPr="00B85875">
              <w:rPr>
                <w:rStyle w:val="c0"/>
                <w:rFonts w:ascii="Times New Roman" w:hAnsi="Times New Roman" w:cs="Times New Roman"/>
                <w:sz w:val="28"/>
                <w:szCs w:val="28"/>
              </w:rPr>
              <w:t xml:space="preserve">Согласный звук </w:t>
            </w:r>
            <w:proofErr w:type="spellStart"/>
            <w:r w:rsidRPr="00B85875">
              <w:rPr>
                <w:rStyle w:val="c0"/>
                <w:rFonts w:ascii="Times New Roman" w:hAnsi="Times New Roman" w:cs="Times New Roman"/>
                <w:sz w:val="28"/>
                <w:szCs w:val="28"/>
              </w:rPr>
              <w:t>IщI</w:t>
            </w:r>
            <w:proofErr w:type="spellEnd"/>
            <w:r w:rsidRPr="00B85875">
              <w:rPr>
                <w:rStyle w:val="c0"/>
                <w:rFonts w:ascii="Times New Roman" w:hAnsi="Times New Roman" w:cs="Times New Roman"/>
                <w:sz w:val="28"/>
                <w:szCs w:val="28"/>
              </w:rPr>
              <w:t xml:space="preserve">; буквы </w:t>
            </w:r>
            <w:proofErr w:type="gramStart"/>
            <w:r w:rsidRPr="00B85875">
              <w:rPr>
                <w:rStyle w:val="c0"/>
                <w:rFonts w:ascii="Times New Roman" w:hAnsi="Times New Roman" w:cs="Times New Roman"/>
                <w:sz w:val="28"/>
                <w:szCs w:val="28"/>
              </w:rPr>
              <w:t>Щ</w:t>
            </w:r>
            <w:proofErr w:type="gramEnd"/>
            <w:r w:rsidRPr="00B85875">
              <w:rPr>
                <w:rStyle w:val="c0"/>
                <w:rFonts w:ascii="Times New Roman" w:hAnsi="Times New Roman" w:cs="Times New Roman"/>
                <w:sz w:val="28"/>
                <w:szCs w:val="28"/>
              </w:rPr>
              <w:t>, щ</w:t>
            </w: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r w:rsidR="00E92089" w:rsidRPr="004240F4" w:rsidTr="00E92089">
        <w:tc>
          <w:tcPr>
            <w:tcW w:w="68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r w:rsidRPr="004240F4">
              <w:rPr>
                <w:rFonts w:ascii="Times New Roman" w:eastAsia="Times New Roman" w:hAnsi="Times New Roman" w:cs="Times New Roman"/>
                <w:sz w:val="28"/>
                <w:szCs w:val="28"/>
                <w:lang w:eastAsia="ru-RU"/>
              </w:rPr>
              <w:t>28</w:t>
            </w:r>
          </w:p>
        </w:tc>
        <w:tc>
          <w:tcPr>
            <w:tcW w:w="751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E92089" w:rsidRPr="00B85875" w:rsidRDefault="00E92089" w:rsidP="006A7044">
            <w:pPr>
              <w:pStyle w:val="c6"/>
              <w:shd w:val="clear" w:color="auto" w:fill="FFFFFF"/>
              <w:spacing w:before="0" w:beforeAutospacing="0" w:after="0" w:afterAutospacing="0"/>
              <w:rPr>
                <w:sz w:val="28"/>
                <w:szCs w:val="28"/>
              </w:rPr>
            </w:pPr>
            <w:r w:rsidRPr="00B85875">
              <w:rPr>
                <w:rStyle w:val="c2"/>
                <w:sz w:val="28"/>
                <w:szCs w:val="28"/>
              </w:rPr>
              <w:t>Алфавит</w:t>
            </w:r>
          </w:p>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c>
          <w:tcPr>
            <w:tcW w:w="1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92089" w:rsidRPr="004240F4" w:rsidRDefault="00E92089" w:rsidP="006A7044">
            <w:pPr>
              <w:spacing w:after="167" w:line="240" w:lineRule="auto"/>
              <w:rPr>
                <w:rFonts w:ascii="Times New Roman" w:eastAsia="Times New Roman" w:hAnsi="Times New Roman" w:cs="Times New Roman"/>
                <w:sz w:val="28"/>
                <w:szCs w:val="28"/>
                <w:lang w:eastAsia="ru-RU"/>
              </w:rPr>
            </w:pPr>
          </w:p>
        </w:tc>
      </w:tr>
    </w:tbl>
    <w:p w:rsidR="00E92089" w:rsidRDefault="00E92089" w:rsidP="00A2200E">
      <w:pPr>
        <w:tabs>
          <w:tab w:val="left" w:pos="284"/>
        </w:tabs>
        <w:suppressAutoHyphens/>
        <w:spacing w:after="0" w:line="360" w:lineRule="auto"/>
        <w:ind w:firstLine="709"/>
        <w:jc w:val="both"/>
        <w:rPr>
          <w:rFonts w:ascii="Times New Roman" w:eastAsia="Times New Roman" w:hAnsi="Times New Roman" w:cs="Times New Roman"/>
          <w:color w:val="000000"/>
          <w:sz w:val="28"/>
          <w:szCs w:val="28"/>
          <w:lang w:eastAsia="ar-SA"/>
        </w:rPr>
      </w:pPr>
    </w:p>
    <w:p w:rsidR="00EE7BFB" w:rsidRPr="00EE7BFB" w:rsidRDefault="00EE7BFB" w:rsidP="00EE7BFB">
      <w:pPr>
        <w:tabs>
          <w:tab w:val="left" w:pos="708"/>
          <w:tab w:val="left" w:pos="1416"/>
          <w:tab w:val="left" w:pos="2124"/>
          <w:tab w:val="left" w:pos="2832"/>
          <w:tab w:val="left" w:pos="3540"/>
          <w:tab w:val="left" w:pos="4248"/>
          <w:tab w:val="left" w:pos="4956"/>
          <w:tab w:val="left" w:pos="5664"/>
          <w:tab w:val="left" w:pos="6372"/>
          <w:tab w:val="left" w:pos="7080"/>
          <w:tab w:val="left" w:pos="7793"/>
        </w:tabs>
        <w:ind w:firstLine="567"/>
        <w:jc w:val="center"/>
        <w:rPr>
          <w:rFonts w:ascii="Times New Roman" w:hAnsi="Times New Roman" w:cs="Times New Roman"/>
          <w:bCs/>
          <w:color w:val="FF0000"/>
          <w:sz w:val="28"/>
          <w:szCs w:val="28"/>
          <w:u w:val="single"/>
        </w:rPr>
      </w:pPr>
      <w:r w:rsidRPr="00EE7BFB">
        <w:rPr>
          <w:rFonts w:ascii="Times New Roman" w:hAnsi="Times New Roman" w:cs="Times New Roman"/>
          <w:b/>
          <w:bCs/>
          <w:sz w:val="28"/>
          <w:szCs w:val="28"/>
          <w:lang w:eastAsia="ru-RU"/>
        </w:rPr>
        <w:t>Содержание программы</w:t>
      </w:r>
    </w:p>
    <w:p w:rsidR="000D72D0" w:rsidRP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hAnsi="Times New Roman" w:cs="Times New Roman"/>
          <w:b/>
          <w:sz w:val="28"/>
          <w:szCs w:val="28"/>
        </w:rPr>
        <w:t xml:space="preserve">Речь письменная и устная. Звуки речи. Слова, слоги. Гласные звуки </w:t>
      </w:r>
      <w:proofErr w:type="spellStart"/>
      <w:r w:rsidRPr="000D72D0">
        <w:rPr>
          <w:rStyle w:val="c0"/>
          <w:rFonts w:ascii="Times New Roman" w:hAnsi="Times New Roman" w:cs="Times New Roman"/>
          <w:b/>
          <w:sz w:val="28"/>
          <w:szCs w:val="28"/>
        </w:rPr>
        <w:t>IаI</w:t>
      </w:r>
      <w:proofErr w:type="spellEnd"/>
      <w:r w:rsidRPr="000D72D0">
        <w:rPr>
          <w:rStyle w:val="c0"/>
          <w:rFonts w:ascii="Times New Roman" w:hAnsi="Times New Roman" w:cs="Times New Roman"/>
          <w:b/>
          <w:sz w:val="28"/>
          <w:szCs w:val="28"/>
        </w:rPr>
        <w:t xml:space="preserve">, </w:t>
      </w:r>
      <w:proofErr w:type="spellStart"/>
      <w:r w:rsidRPr="000D72D0">
        <w:rPr>
          <w:rStyle w:val="c0"/>
          <w:rFonts w:ascii="Times New Roman" w:hAnsi="Times New Roman" w:cs="Times New Roman"/>
          <w:b/>
          <w:sz w:val="28"/>
          <w:szCs w:val="28"/>
        </w:rPr>
        <w:t>IуI</w:t>
      </w:r>
      <w:proofErr w:type="spellEnd"/>
      <w:r w:rsidRPr="000D72D0">
        <w:rPr>
          <w:rStyle w:val="c0"/>
          <w:rFonts w:ascii="Times New Roman" w:hAnsi="Times New Roman" w:cs="Times New Roman"/>
          <w:b/>
          <w:sz w:val="28"/>
          <w:szCs w:val="28"/>
        </w:rPr>
        <w:t>; буквы</w:t>
      </w:r>
      <w:proofErr w:type="gramStart"/>
      <w:r w:rsidRPr="000D72D0">
        <w:rPr>
          <w:rStyle w:val="c0"/>
          <w:rFonts w:ascii="Times New Roman" w:hAnsi="Times New Roman" w:cs="Times New Roman"/>
          <w:b/>
          <w:sz w:val="28"/>
          <w:szCs w:val="28"/>
        </w:rPr>
        <w:t xml:space="preserve"> А</w:t>
      </w:r>
      <w:proofErr w:type="gramEnd"/>
      <w:r w:rsidRPr="000D72D0">
        <w:rPr>
          <w:rStyle w:val="c0"/>
          <w:rFonts w:ascii="Times New Roman" w:hAnsi="Times New Roman" w:cs="Times New Roman"/>
          <w:b/>
          <w:sz w:val="28"/>
          <w:szCs w:val="28"/>
        </w:rPr>
        <w:t>, а, У, у.</w:t>
      </w:r>
    </w:p>
    <w:p w:rsidR="000D72D0" w:rsidRPr="000D72D0" w:rsidRDefault="000D72D0" w:rsidP="000D72D0">
      <w:pPr>
        <w:tabs>
          <w:tab w:val="left" w:pos="284"/>
        </w:tabs>
        <w:suppressAutoHyphens/>
        <w:spacing w:after="0" w:line="360" w:lineRule="auto"/>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color w:val="000000"/>
          <w:sz w:val="28"/>
          <w:szCs w:val="28"/>
          <w:lang w:eastAsia="ar-SA"/>
        </w:rPr>
        <w:lastRenderedPageBreak/>
        <w:t>Рассматривание картинок на звук [а]</w:t>
      </w:r>
      <w:r>
        <w:rPr>
          <w:rStyle w:val="c0"/>
          <w:rFonts w:ascii="Times New Roman" w:eastAsia="Times New Roman" w:hAnsi="Times New Roman" w:cs="Times New Roman"/>
          <w:color w:val="000000"/>
          <w:sz w:val="28"/>
          <w:szCs w:val="28"/>
          <w:lang w:eastAsia="ar-SA"/>
        </w:rPr>
        <w:t xml:space="preserve">, </w:t>
      </w:r>
      <w:r w:rsidRPr="000D72D0">
        <w:rPr>
          <w:rStyle w:val="c0"/>
          <w:rFonts w:ascii="Times New Roman" w:eastAsia="Times New Roman" w:hAnsi="Times New Roman" w:cs="Times New Roman"/>
          <w:color w:val="000000"/>
          <w:sz w:val="28"/>
          <w:szCs w:val="28"/>
          <w:lang w:eastAsia="ar-SA"/>
        </w:rPr>
        <w:t>[</w:t>
      </w:r>
      <w:r>
        <w:rPr>
          <w:rStyle w:val="c0"/>
          <w:rFonts w:ascii="Times New Roman" w:eastAsia="Times New Roman" w:hAnsi="Times New Roman" w:cs="Times New Roman"/>
          <w:color w:val="000000"/>
          <w:sz w:val="28"/>
          <w:szCs w:val="28"/>
          <w:lang w:eastAsia="ar-SA"/>
        </w:rPr>
        <w:t>у</w:t>
      </w:r>
      <w:r w:rsidRPr="000D72D0">
        <w:rPr>
          <w:rStyle w:val="c0"/>
          <w:rFonts w:ascii="Times New Roman" w:eastAsia="Times New Roman" w:hAnsi="Times New Roman" w:cs="Times New Roman"/>
          <w:color w:val="000000"/>
          <w:sz w:val="28"/>
          <w:szCs w:val="28"/>
          <w:lang w:eastAsia="ar-SA"/>
        </w:rPr>
        <w:t>]; Показ г</w:t>
      </w:r>
      <w:r>
        <w:rPr>
          <w:rStyle w:val="c0"/>
          <w:rFonts w:ascii="Times New Roman" w:eastAsia="Times New Roman" w:hAnsi="Times New Roman" w:cs="Times New Roman"/>
          <w:color w:val="000000"/>
          <w:sz w:val="28"/>
          <w:szCs w:val="28"/>
          <w:lang w:eastAsia="ar-SA"/>
        </w:rPr>
        <w:t>рафического изображения буквы</w:t>
      </w:r>
      <w:proofErr w:type="gramStart"/>
      <w:r>
        <w:rPr>
          <w:rStyle w:val="c0"/>
          <w:rFonts w:ascii="Times New Roman" w:eastAsia="Times New Roman" w:hAnsi="Times New Roman" w:cs="Times New Roman"/>
          <w:color w:val="000000"/>
          <w:sz w:val="28"/>
          <w:szCs w:val="28"/>
          <w:lang w:eastAsia="ar-SA"/>
        </w:rPr>
        <w:t xml:space="preserve"> А</w:t>
      </w:r>
      <w:proofErr w:type="gramEnd"/>
      <w:r>
        <w:rPr>
          <w:rStyle w:val="c0"/>
          <w:rFonts w:ascii="Times New Roman" w:eastAsia="Times New Roman" w:hAnsi="Times New Roman" w:cs="Times New Roman"/>
          <w:color w:val="000000"/>
          <w:sz w:val="28"/>
          <w:szCs w:val="28"/>
          <w:lang w:eastAsia="ar-SA"/>
        </w:rPr>
        <w:t>, У</w:t>
      </w:r>
      <w:r w:rsidRPr="000D72D0">
        <w:rPr>
          <w:rStyle w:val="c0"/>
          <w:rFonts w:ascii="Times New Roman" w:eastAsia="Times New Roman" w:hAnsi="Times New Roman" w:cs="Times New Roman"/>
          <w:color w:val="000000"/>
          <w:sz w:val="28"/>
          <w:szCs w:val="28"/>
          <w:lang w:eastAsia="ar-SA"/>
        </w:rPr>
        <w:t xml:space="preserve">; Чтение по букварю; </w:t>
      </w:r>
      <w:proofErr w:type="spellStart"/>
      <w:r w:rsidRPr="000D72D0">
        <w:rPr>
          <w:rStyle w:val="c0"/>
          <w:rFonts w:ascii="Times New Roman" w:eastAsia="Times New Roman" w:hAnsi="Times New Roman" w:cs="Times New Roman"/>
          <w:color w:val="000000"/>
          <w:sz w:val="28"/>
          <w:szCs w:val="28"/>
          <w:lang w:eastAsia="ar-SA"/>
        </w:rPr>
        <w:t>Физминутка</w:t>
      </w:r>
      <w:proofErr w:type="spellEnd"/>
      <w:r w:rsidRPr="000D72D0">
        <w:rPr>
          <w:rStyle w:val="c0"/>
          <w:rFonts w:ascii="Times New Roman" w:eastAsia="Times New Roman" w:hAnsi="Times New Roman" w:cs="Times New Roman"/>
          <w:color w:val="000000"/>
          <w:sz w:val="28"/>
          <w:szCs w:val="28"/>
          <w:lang w:eastAsia="ar-SA"/>
        </w:rPr>
        <w:t xml:space="preserve"> «Аист»; Штриховка буквы, печатание, выкладывание буквы из палочек</w:t>
      </w:r>
    </w:p>
    <w:p w:rsidR="00A34BE9" w:rsidRPr="00A34BE9" w:rsidRDefault="000D72D0" w:rsidP="00A34BE9">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hAnsi="Times New Roman" w:cs="Times New Roman"/>
          <w:b/>
          <w:sz w:val="28"/>
          <w:szCs w:val="28"/>
        </w:rPr>
        <w:t xml:space="preserve">Гласные и согласные звуки. Гласный звук </w:t>
      </w:r>
      <w:proofErr w:type="spellStart"/>
      <w:r w:rsidRPr="000D72D0">
        <w:rPr>
          <w:rStyle w:val="c0"/>
          <w:rFonts w:ascii="Times New Roman" w:hAnsi="Times New Roman" w:cs="Times New Roman"/>
          <w:b/>
          <w:sz w:val="28"/>
          <w:szCs w:val="28"/>
        </w:rPr>
        <w:t>IоI</w:t>
      </w:r>
      <w:proofErr w:type="spellEnd"/>
      <w:r w:rsidRPr="000D72D0">
        <w:rPr>
          <w:rStyle w:val="c0"/>
          <w:rFonts w:ascii="Times New Roman" w:hAnsi="Times New Roman" w:cs="Times New Roman"/>
          <w:b/>
          <w:sz w:val="28"/>
          <w:szCs w:val="28"/>
        </w:rPr>
        <w:t xml:space="preserve">, буквы </w:t>
      </w:r>
      <w:proofErr w:type="spellStart"/>
      <w:r w:rsidRPr="000D72D0">
        <w:rPr>
          <w:rStyle w:val="c0"/>
          <w:rFonts w:ascii="Times New Roman" w:hAnsi="Times New Roman" w:cs="Times New Roman"/>
          <w:b/>
          <w:sz w:val="28"/>
          <w:szCs w:val="28"/>
        </w:rPr>
        <w:t>О</w:t>
      </w:r>
      <w:proofErr w:type="gramStart"/>
      <w:r w:rsidRPr="000D72D0">
        <w:rPr>
          <w:rStyle w:val="c0"/>
          <w:rFonts w:ascii="Times New Roman" w:hAnsi="Times New Roman" w:cs="Times New Roman"/>
          <w:b/>
          <w:sz w:val="28"/>
          <w:szCs w:val="28"/>
        </w:rPr>
        <w:t>,о</w:t>
      </w:r>
      <w:proofErr w:type="spellEnd"/>
      <w:proofErr w:type="gramEnd"/>
      <w:r w:rsidRPr="000D72D0">
        <w:rPr>
          <w:rStyle w:val="c0"/>
          <w:rFonts w:ascii="Times New Roman" w:hAnsi="Times New Roman" w:cs="Times New Roman"/>
          <w:b/>
          <w:sz w:val="28"/>
          <w:szCs w:val="28"/>
        </w:rPr>
        <w:t xml:space="preserve">. Согласные звуки </w:t>
      </w:r>
      <w:proofErr w:type="spellStart"/>
      <w:r w:rsidRPr="000D72D0">
        <w:rPr>
          <w:rStyle w:val="c0"/>
          <w:rFonts w:ascii="Times New Roman" w:hAnsi="Times New Roman" w:cs="Times New Roman"/>
          <w:b/>
          <w:sz w:val="28"/>
          <w:szCs w:val="28"/>
        </w:rPr>
        <w:t>IмI</w:t>
      </w:r>
      <w:proofErr w:type="spellEnd"/>
      <w:r w:rsidRPr="000D72D0">
        <w:rPr>
          <w:rStyle w:val="c0"/>
          <w:rFonts w:ascii="Times New Roman" w:hAnsi="Times New Roman" w:cs="Times New Roman"/>
          <w:b/>
          <w:sz w:val="28"/>
          <w:szCs w:val="28"/>
        </w:rPr>
        <w:t xml:space="preserve">, </w:t>
      </w:r>
      <w:proofErr w:type="spellStart"/>
      <w:r w:rsidRPr="000D72D0">
        <w:rPr>
          <w:rStyle w:val="c0"/>
          <w:rFonts w:ascii="Times New Roman" w:hAnsi="Times New Roman" w:cs="Times New Roman"/>
          <w:b/>
          <w:sz w:val="28"/>
          <w:szCs w:val="28"/>
        </w:rPr>
        <w:t>IмI</w:t>
      </w:r>
      <w:proofErr w:type="spellEnd"/>
      <w:r w:rsidRPr="000D72D0">
        <w:rPr>
          <w:rStyle w:val="c0"/>
          <w:rFonts w:ascii="Times New Roman" w:hAnsi="Times New Roman" w:cs="Times New Roman"/>
          <w:b/>
          <w:sz w:val="28"/>
          <w:szCs w:val="28"/>
        </w:rPr>
        <w:t>; буквы М. Деление слов на слоги, определение слогов в словах.</w:t>
      </w:r>
    </w:p>
    <w:p w:rsidR="00A34BE9" w:rsidRPr="00A34BE9" w:rsidRDefault="00A34BE9" w:rsidP="00A34BE9">
      <w:pPr>
        <w:pStyle w:val="TableParagraph"/>
        <w:tabs>
          <w:tab w:val="left" w:pos="447"/>
        </w:tabs>
        <w:spacing w:line="360" w:lineRule="auto"/>
        <w:ind w:left="0" w:right="97"/>
        <w:jc w:val="both"/>
        <w:rPr>
          <w:sz w:val="28"/>
        </w:rPr>
      </w:pPr>
      <w:proofErr w:type="gramStart"/>
      <w:r w:rsidRPr="00A34BE9">
        <w:rPr>
          <w:sz w:val="28"/>
        </w:rPr>
        <w:t>Загадка</w:t>
      </w:r>
      <w:r w:rsidRPr="00A34BE9">
        <w:rPr>
          <w:sz w:val="28"/>
        </w:rPr>
        <w:tab/>
        <w:t>(Ослик,</w:t>
      </w:r>
      <w:r w:rsidRPr="00A34BE9">
        <w:rPr>
          <w:sz w:val="28"/>
        </w:rPr>
        <w:tab/>
      </w:r>
      <w:r w:rsidRPr="00A34BE9">
        <w:rPr>
          <w:spacing w:val="-1"/>
          <w:sz w:val="28"/>
        </w:rPr>
        <w:t>Осы)</w:t>
      </w:r>
      <w:r w:rsidRPr="00A34BE9">
        <w:rPr>
          <w:spacing w:val="-52"/>
          <w:sz w:val="28"/>
        </w:rPr>
        <w:t xml:space="preserve"> </w:t>
      </w:r>
      <w:r w:rsidRPr="00A34BE9">
        <w:rPr>
          <w:sz w:val="28"/>
        </w:rPr>
        <w:t>Определение</w:t>
      </w:r>
      <w:r w:rsidRPr="00A34BE9">
        <w:rPr>
          <w:spacing w:val="-1"/>
          <w:sz w:val="28"/>
        </w:rPr>
        <w:t xml:space="preserve"> </w:t>
      </w:r>
      <w:r w:rsidRPr="00A34BE9">
        <w:rPr>
          <w:sz w:val="28"/>
        </w:rPr>
        <w:t>первого</w:t>
      </w:r>
      <w:r w:rsidRPr="00A34BE9">
        <w:rPr>
          <w:spacing w:val="-1"/>
          <w:sz w:val="28"/>
        </w:rPr>
        <w:t xml:space="preserve"> </w:t>
      </w:r>
      <w:r>
        <w:rPr>
          <w:sz w:val="28"/>
        </w:rPr>
        <w:t xml:space="preserve">звука; Показ </w:t>
      </w:r>
      <w:r w:rsidRPr="00A34BE9">
        <w:rPr>
          <w:spacing w:val="-1"/>
          <w:sz w:val="28"/>
        </w:rPr>
        <w:t>графического</w:t>
      </w:r>
      <w:r w:rsidRPr="00A34BE9">
        <w:rPr>
          <w:spacing w:val="-52"/>
          <w:sz w:val="28"/>
        </w:rPr>
        <w:t xml:space="preserve"> </w:t>
      </w:r>
      <w:r>
        <w:rPr>
          <w:spacing w:val="-52"/>
          <w:sz w:val="28"/>
        </w:rPr>
        <w:t xml:space="preserve"> </w:t>
      </w:r>
      <w:r w:rsidRPr="00A34BE9">
        <w:rPr>
          <w:sz w:val="28"/>
        </w:rPr>
        <w:t>изображения буквы</w:t>
      </w:r>
      <w:r>
        <w:rPr>
          <w:spacing w:val="1"/>
          <w:sz w:val="28"/>
        </w:rPr>
        <w:t xml:space="preserve">; </w:t>
      </w:r>
      <w:r w:rsidRPr="00A34BE9">
        <w:rPr>
          <w:sz w:val="28"/>
        </w:rPr>
        <w:t>Рассмотреть</w:t>
      </w:r>
      <w:r w:rsidRPr="00A34BE9">
        <w:rPr>
          <w:spacing w:val="14"/>
          <w:sz w:val="28"/>
        </w:rPr>
        <w:t xml:space="preserve"> </w:t>
      </w:r>
      <w:r w:rsidRPr="00A34BE9">
        <w:rPr>
          <w:sz w:val="28"/>
        </w:rPr>
        <w:t>картинки</w:t>
      </w:r>
      <w:r w:rsidRPr="00A34BE9">
        <w:rPr>
          <w:spacing w:val="14"/>
          <w:sz w:val="28"/>
        </w:rPr>
        <w:t xml:space="preserve"> </w:t>
      </w:r>
      <w:r w:rsidRPr="00A34BE9">
        <w:rPr>
          <w:sz w:val="28"/>
        </w:rPr>
        <w:t>на</w:t>
      </w:r>
      <w:r w:rsidRPr="00A34BE9">
        <w:rPr>
          <w:spacing w:val="14"/>
          <w:sz w:val="28"/>
        </w:rPr>
        <w:t xml:space="preserve"> </w:t>
      </w:r>
      <w:r w:rsidRPr="00A34BE9">
        <w:rPr>
          <w:sz w:val="28"/>
        </w:rPr>
        <w:t>доске:</w:t>
      </w:r>
      <w:r w:rsidRPr="00A34BE9">
        <w:rPr>
          <w:spacing w:val="-52"/>
          <w:sz w:val="28"/>
        </w:rPr>
        <w:t xml:space="preserve"> </w:t>
      </w:r>
      <w:r>
        <w:rPr>
          <w:sz w:val="28"/>
        </w:rPr>
        <w:t xml:space="preserve">дом, дым, ком; </w:t>
      </w:r>
      <w:r w:rsidRPr="00A34BE9">
        <w:rPr>
          <w:sz w:val="28"/>
        </w:rPr>
        <w:t>Артикуляционная</w:t>
      </w:r>
      <w:r w:rsidRPr="00A34BE9">
        <w:rPr>
          <w:spacing w:val="-4"/>
          <w:sz w:val="28"/>
        </w:rPr>
        <w:t xml:space="preserve"> </w:t>
      </w:r>
      <w:r w:rsidRPr="00A34BE9">
        <w:rPr>
          <w:sz w:val="28"/>
        </w:rPr>
        <w:t>гимнастика</w:t>
      </w:r>
      <w:r>
        <w:rPr>
          <w:b/>
          <w:color w:val="000000"/>
          <w:sz w:val="28"/>
          <w:szCs w:val="28"/>
          <w:lang w:eastAsia="ar-SA"/>
        </w:rPr>
        <w:t xml:space="preserve">; </w:t>
      </w:r>
      <w:r w:rsidRPr="00A34BE9">
        <w:rPr>
          <w:sz w:val="28"/>
        </w:rPr>
        <w:t>Звук</w:t>
      </w:r>
      <w:r w:rsidRPr="00A34BE9">
        <w:rPr>
          <w:spacing w:val="1"/>
          <w:sz w:val="28"/>
        </w:rPr>
        <w:t xml:space="preserve"> </w:t>
      </w:r>
      <w:r w:rsidRPr="00A34BE9">
        <w:rPr>
          <w:sz w:val="28"/>
        </w:rPr>
        <w:t>[м]</w:t>
      </w:r>
      <w:r w:rsidRPr="00A34BE9">
        <w:rPr>
          <w:spacing w:val="1"/>
          <w:sz w:val="28"/>
        </w:rPr>
        <w:t xml:space="preserve"> </w:t>
      </w:r>
      <w:r w:rsidRPr="00A34BE9">
        <w:rPr>
          <w:sz w:val="28"/>
        </w:rPr>
        <w:t>согласный,</w:t>
      </w:r>
      <w:r w:rsidRPr="00A34BE9">
        <w:rPr>
          <w:spacing w:val="1"/>
          <w:sz w:val="28"/>
        </w:rPr>
        <w:t xml:space="preserve"> </w:t>
      </w:r>
      <w:r w:rsidRPr="00A34BE9">
        <w:rPr>
          <w:sz w:val="28"/>
        </w:rPr>
        <w:t>может</w:t>
      </w:r>
      <w:r w:rsidRPr="00A34BE9">
        <w:rPr>
          <w:spacing w:val="-52"/>
          <w:sz w:val="28"/>
        </w:rPr>
        <w:t xml:space="preserve"> </w:t>
      </w:r>
      <w:r w:rsidRPr="00A34BE9">
        <w:rPr>
          <w:sz w:val="28"/>
        </w:rPr>
        <w:t>быть</w:t>
      </w:r>
      <w:r w:rsidRPr="00A34BE9">
        <w:rPr>
          <w:spacing w:val="1"/>
          <w:sz w:val="28"/>
        </w:rPr>
        <w:t xml:space="preserve"> </w:t>
      </w:r>
      <w:r w:rsidRPr="00A34BE9">
        <w:rPr>
          <w:sz w:val="28"/>
        </w:rPr>
        <w:t>мягким</w:t>
      </w:r>
      <w:r w:rsidRPr="00A34BE9">
        <w:rPr>
          <w:spacing w:val="1"/>
          <w:sz w:val="28"/>
        </w:rPr>
        <w:t xml:space="preserve"> </w:t>
      </w:r>
      <w:r w:rsidRPr="00A34BE9">
        <w:rPr>
          <w:sz w:val="28"/>
        </w:rPr>
        <w:t>и</w:t>
      </w:r>
      <w:r w:rsidRPr="00A34BE9">
        <w:rPr>
          <w:spacing w:val="1"/>
          <w:sz w:val="28"/>
        </w:rPr>
        <w:t xml:space="preserve"> </w:t>
      </w:r>
      <w:r w:rsidRPr="00A34BE9">
        <w:rPr>
          <w:sz w:val="28"/>
        </w:rPr>
        <w:t>твердым,</w:t>
      </w:r>
      <w:r w:rsidRPr="00A34BE9">
        <w:rPr>
          <w:spacing w:val="1"/>
          <w:sz w:val="28"/>
        </w:rPr>
        <w:t xml:space="preserve"> </w:t>
      </w:r>
      <w:r w:rsidRPr="00A34BE9">
        <w:rPr>
          <w:sz w:val="28"/>
        </w:rPr>
        <w:t>обозначаем</w:t>
      </w:r>
      <w:r w:rsidRPr="00A34BE9">
        <w:rPr>
          <w:spacing w:val="1"/>
          <w:sz w:val="28"/>
        </w:rPr>
        <w:t xml:space="preserve"> </w:t>
      </w:r>
      <w:r w:rsidRPr="00A34BE9">
        <w:rPr>
          <w:sz w:val="28"/>
        </w:rPr>
        <w:t>синей</w:t>
      </w:r>
      <w:r w:rsidRPr="00A34BE9">
        <w:rPr>
          <w:spacing w:val="1"/>
          <w:sz w:val="28"/>
        </w:rPr>
        <w:t xml:space="preserve"> </w:t>
      </w:r>
      <w:r w:rsidRPr="00A34BE9">
        <w:rPr>
          <w:sz w:val="28"/>
        </w:rPr>
        <w:t>или</w:t>
      </w:r>
      <w:r w:rsidRPr="00A34BE9">
        <w:rPr>
          <w:spacing w:val="1"/>
          <w:sz w:val="28"/>
        </w:rPr>
        <w:t xml:space="preserve"> </w:t>
      </w:r>
      <w:r w:rsidRPr="00A34BE9">
        <w:rPr>
          <w:sz w:val="28"/>
        </w:rPr>
        <w:t>зеленой</w:t>
      </w:r>
      <w:r w:rsidRPr="00A34BE9">
        <w:rPr>
          <w:spacing w:val="-52"/>
          <w:sz w:val="28"/>
        </w:rPr>
        <w:t xml:space="preserve"> </w:t>
      </w:r>
      <w:r w:rsidRPr="00A34BE9">
        <w:rPr>
          <w:sz w:val="28"/>
        </w:rPr>
        <w:t>фишкой</w:t>
      </w:r>
      <w:r w:rsidRPr="00A34BE9">
        <w:rPr>
          <w:spacing w:val="-1"/>
          <w:sz w:val="28"/>
        </w:rPr>
        <w:t xml:space="preserve"> </w:t>
      </w:r>
      <w:r w:rsidRPr="00A34BE9">
        <w:rPr>
          <w:sz w:val="28"/>
        </w:rPr>
        <w:t>(мишка, мышка)</w:t>
      </w:r>
      <w:r>
        <w:rPr>
          <w:sz w:val="28"/>
        </w:rPr>
        <w:t xml:space="preserve">; </w:t>
      </w:r>
      <w:proofErr w:type="gramEnd"/>
    </w:p>
    <w:p w:rsidR="00A34BE9" w:rsidRPr="00A34BE9" w:rsidRDefault="00A34BE9" w:rsidP="00A34BE9">
      <w:pPr>
        <w:pStyle w:val="TableParagraph"/>
        <w:tabs>
          <w:tab w:val="left" w:pos="273"/>
        </w:tabs>
        <w:spacing w:line="360" w:lineRule="auto"/>
        <w:ind w:left="0" w:right="100"/>
        <w:rPr>
          <w:sz w:val="28"/>
        </w:rPr>
      </w:pPr>
      <w:r w:rsidRPr="00A34BE9">
        <w:rPr>
          <w:sz w:val="28"/>
        </w:rPr>
        <w:t>Чтение</w:t>
      </w:r>
      <w:r w:rsidRPr="00A34BE9">
        <w:rPr>
          <w:spacing w:val="7"/>
          <w:sz w:val="28"/>
        </w:rPr>
        <w:t xml:space="preserve"> </w:t>
      </w:r>
      <w:r w:rsidRPr="00A34BE9">
        <w:rPr>
          <w:sz w:val="28"/>
        </w:rPr>
        <w:t>по</w:t>
      </w:r>
      <w:r w:rsidRPr="00A34BE9">
        <w:rPr>
          <w:spacing w:val="7"/>
          <w:sz w:val="28"/>
        </w:rPr>
        <w:t xml:space="preserve"> </w:t>
      </w:r>
      <w:r w:rsidRPr="00A34BE9">
        <w:rPr>
          <w:sz w:val="28"/>
        </w:rPr>
        <w:t>букварю</w:t>
      </w:r>
      <w:r w:rsidRPr="00A34BE9">
        <w:rPr>
          <w:spacing w:val="8"/>
          <w:sz w:val="28"/>
        </w:rPr>
        <w:t xml:space="preserve"> </w:t>
      </w:r>
      <w:r w:rsidRPr="00A34BE9">
        <w:rPr>
          <w:sz w:val="28"/>
        </w:rPr>
        <w:t>в</w:t>
      </w:r>
      <w:r w:rsidRPr="00A34BE9">
        <w:rPr>
          <w:spacing w:val="7"/>
          <w:sz w:val="28"/>
        </w:rPr>
        <w:t xml:space="preserve"> </w:t>
      </w:r>
      <w:r w:rsidRPr="00A34BE9">
        <w:rPr>
          <w:sz w:val="28"/>
        </w:rPr>
        <w:t>строчку</w:t>
      </w:r>
      <w:r w:rsidRPr="00A34BE9">
        <w:rPr>
          <w:spacing w:val="6"/>
          <w:sz w:val="28"/>
        </w:rPr>
        <w:t xml:space="preserve"> </w:t>
      </w:r>
      <w:r w:rsidRPr="00A34BE9">
        <w:rPr>
          <w:sz w:val="28"/>
        </w:rPr>
        <w:t>и</w:t>
      </w:r>
      <w:r w:rsidRPr="00A34BE9">
        <w:rPr>
          <w:spacing w:val="-52"/>
          <w:sz w:val="28"/>
        </w:rPr>
        <w:t xml:space="preserve"> </w:t>
      </w:r>
      <w:r w:rsidRPr="00A34BE9">
        <w:rPr>
          <w:sz w:val="28"/>
        </w:rPr>
        <w:t>в</w:t>
      </w:r>
      <w:r w:rsidRPr="00A34BE9">
        <w:rPr>
          <w:spacing w:val="-2"/>
          <w:sz w:val="28"/>
        </w:rPr>
        <w:t xml:space="preserve"> </w:t>
      </w:r>
      <w:r>
        <w:rPr>
          <w:sz w:val="28"/>
        </w:rPr>
        <w:t>столбик</w:t>
      </w:r>
      <w:r>
        <w:rPr>
          <w:b/>
          <w:color w:val="000000"/>
          <w:sz w:val="28"/>
          <w:szCs w:val="28"/>
          <w:lang w:eastAsia="ar-SA"/>
        </w:rPr>
        <w:t xml:space="preserve">; </w:t>
      </w:r>
      <w:proofErr w:type="spellStart"/>
      <w:r w:rsidRPr="00A34BE9">
        <w:rPr>
          <w:sz w:val="28"/>
        </w:rPr>
        <w:t>Физминутка</w:t>
      </w:r>
      <w:proofErr w:type="spellEnd"/>
      <w:r w:rsidRPr="00A34BE9">
        <w:rPr>
          <w:spacing w:val="37"/>
          <w:sz w:val="28"/>
        </w:rPr>
        <w:t xml:space="preserve"> </w:t>
      </w:r>
      <w:r w:rsidRPr="00A34BE9">
        <w:rPr>
          <w:sz w:val="28"/>
        </w:rPr>
        <w:t>«Мы</w:t>
      </w:r>
      <w:r w:rsidRPr="00A34BE9">
        <w:rPr>
          <w:spacing w:val="35"/>
          <w:sz w:val="28"/>
        </w:rPr>
        <w:t xml:space="preserve"> </w:t>
      </w:r>
      <w:r w:rsidRPr="00A34BE9">
        <w:rPr>
          <w:sz w:val="28"/>
        </w:rPr>
        <w:t>читали,</w:t>
      </w:r>
      <w:r w:rsidRPr="00A34BE9">
        <w:rPr>
          <w:spacing w:val="35"/>
          <w:sz w:val="28"/>
        </w:rPr>
        <w:t xml:space="preserve"> </w:t>
      </w:r>
      <w:r w:rsidRPr="00A34BE9">
        <w:rPr>
          <w:sz w:val="28"/>
        </w:rPr>
        <w:t>мы</w:t>
      </w:r>
      <w:r w:rsidRPr="00A34BE9">
        <w:rPr>
          <w:spacing w:val="-52"/>
          <w:sz w:val="28"/>
        </w:rPr>
        <w:t xml:space="preserve"> </w:t>
      </w:r>
      <w:r w:rsidRPr="00A34BE9">
        <w:rPr>
          <w:sz w:val="28"/>
        </w:rPr>
        <w:t>читали»</w:t>
      </w:r>
      <w:r>
        <w:rPr>
          <w:sz w:val="28"/>
        </w:rPr>
        <w:t xml:space="preserve">; </w:t>
      </w:r>
      <w:r w:rsidRPr="00A34BE9">
        <w:rPr>
          <w:sz w:val="28"/>
        </w:rPr>
        <w:t>Штриховка</w:t>
      </w:r>
      <w:r w:rsidRPr="00A34BE9">
        <w:rPr>
          <w:spacing w:val="-1"/>
          <w:sz w:val="28"/>
        </w:rPr>
        <w:t xml:space="preserve"> </w:t>
      </w:r>
      <w:r w:rsidRPr="00A34BE9">
        <w:rPr>
          <w:sz w:val="28"/>
        </w:rPr>
        <w:t>и</w:t>
      </w:r>
      <w:r w:rsidRPr="00A34BE9">
        <w:rPr>
          <w:spacing w:val="-1"/>
          <w:sz w:val="28"/>
        </w:rPr>
        <w:t xml:space="preserve"> </w:t>
      </w:r>
      <w:r w:rsidRPr="00A34BE9">
        <w:rPr>
          <w:sz w:val="28"/>
        </w:rPr>
        <w:t>печатание</w:t>
      </w:r>
      <w:r w:rsidRPr="00A34BE9">
        <w:rPr>
          <w:spacing w:val="-1"/>
          <w:sz w:val="28"/>
        </w:rPr>
        <w:t xml:space="preserve"> </w:t>
      </w:r>
      <w:r w:rsidRPr="00A34BE9">
        <w:rPr>
          <w:sz w:val="28"/>
        </w:rPr>
        <w:t>буквы</w:t>
      </w:r>
      <w:r w:rsidRPr="00A34BE9">
        <w:t xml:space="preserve"> </w:t>
      </w:r>
    </w:p>
    <w:p w:rsidR="00A34BE9" w:rsidRDefault="000D72D0" w:rsidP="00A34BE9">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Учимся соединять буквы. Чтение слогов. Согласные звуки </w:t>
      </w:r>
      <w:proofErr w:type="spellStart"/>
      <w:r w:rsidRPr="000D72D0">
        <w:rPr>
          <w:rStyle w:val="c0"/>
          <w:rFonts w:ascii="Times New Roman" w:eastAsia="Times New Roman" w:hAnsi="Times New Roman" w:cs="Times New Roman"/>
          <w:b/>
          <w:color w:val="000000"/>
          <w:sz w:val="28"/>
          <w:szCs w:val="28"/>
          <w:lang w:eastAsia="ar-SA"/>
        </w:rPr>
        <w:t>IсI</w:t>
      </w:r>
      <w:proofErr w:type="spellEnd"/>
      <w:r w:rsidRPr="000D72D0">
        <w:rPr>
          <w:rStyle w:val="c0"/>
          <w:rFonts w:ascii="Times New Roman" w:eastAsia="Times New Roman" w:hAnsi="Times New Roman" w:cs="Times New Roman"/>
          <w:b/>
          <w:color w:val="000000"/>
          <w:sz w:val="28"/>
          <w:szCs w:val="28"/>
          <w:lang w:eastAsia="ar-SA"/>
        </w:rPr>
        <w:t xml:space="preserve"> , </w:t>
      </w:r>
      <w:proofErr w:type="spellStart"/>
      <w:r w:rsidRPr="000D72D0">
        <w:rPr>
          <w:rStyle w:val="c0"/>
          <w:rFonts w:ascii="Times New Roman" w:eastAsia="Times New Roman" w:hAnsi="Times New Roman" w:cs="Times New Roman"/>
          <w:b/>
          <w:color w:val="000000"/>
          <w:sz w:val="28"/>
          <w:szCs w:val="28"/>
          <w:lang w:eastAsia="ar-SA"/>
        </w:rPr>
        <w:t>IсI</w:t>
      </w:r>
      <w:proofErr w:type="spellEnd"/>
      <w:r w:rsidRPr="000D72D0">
        <w:rPr>
          <w:rStyle w:val="c0"/>
          <w:rFonts w:ascii="Times New Roman" w:eastAsia="Times New Roman" w:hAnsi="Times New Roman" w:cs="Times New Roman"/>
          <w:b/>
          <w:color w:val="000000"/>
          <w:sz w:val="28"/>
          <w:szCs w:val="28"/>
          <w:lang w:eastAsia="ar-SA"/>
        </w:rPr>
        <w:t>; буквы</w:t>
      </w:r>
      <w:proofErr w:type="gramStart"/>
      <w:r w:rsidRPr="000D72D0">
        <w:rPr>
          <w:rStyle w:val="c0"/>
          <w:rFonts w:ascii="Times New Roman" w:eastAsia="Times New Roman" w:hAnsi="Times New Roman" w:cs="Times New Roman"/>
          <w:b/>
          <w:color w:val="000000"/>
          <w:sz w:val="28"/>
          <w:szCs w:val="28"/>
          <w:lang w:eastAsia="ar-SA"/>
        </w:rPr>
        <w:t xml:space="preserve">  С</w:t>
      </w:r>
      <w:proofErr w:type="gramEnd"/>
      <w:r w:rsidRPr="000D72D0">
        <w:rPr>
          <w:rStyle w:val="c0"/>
          <w:rFonts w:ascii="Times New Roman" w:eastAsia="Times New Roman" w:hAnsi="Times New Roman" w:cs="Times New Roman"/>
          <w:b/>
          <w:color w:val="000000"/>
          <w:sz w:val="28"/>
          <w:szCs w:val="28"/>
          <w:lang w:eastAsia="ar-SA"/>
        </w:rPr>
        <w:t>, с. Учить называть слова с заданным слогом.</w:t>
      </w:r>
    </w:p>
    <w:p w:rsidR="00A34BE9" w:rsidRPr="00A34BE9" w:rsidRDefault="00A34BE9" w:rsidP="00A34BE9">
      <w:pPr>
        <w:tabs>
          <w:tab w:val="left" w:pos="284"/>
        </w:tabs>
        <w:suppressAutoHyphens/>
        <w:spacing w:after="0" w:line="360" w:lineRule="auto"/>
        <w:jc w:val="both"/>
        <w:rPr>
          <w:rStyle w:val="c0"/>
          <w:rFonts w:ascii="Times New Roman" w:eastAsia="Times New Roman" w:hAnsi="Times New Roman" w:cs="Times New Roman"/>
          <w:b/>
          <w:color w:val="000000"/>
          <w:sz w:val="28"/>
          <w:szCs w:val="28"/>
          <w:lang w:eastAsia="ar-SA"/>
        </w:rPr>
      </w:pPr>
      <w:r w:rsidRPr="00A34BE9">
        <w:rPr>
          <w:rStyle w:val="c0"/>
          <w:rFonts w:ascii="Times New Roman" w:eastAsia="Times New Roman" w:hAnsi="Times New Roman" w:cs="Times New Roman"/>
          <w:color w:val="000000"/>
          <w:sz w:val="28"/>
          <w:szCs w:val="28"/>
          <w:lang w:eastAsia="ar-SA"/>
        </w:rPr>
        <w:t>Загадки: сорока, стул, санки; Показ</w:t>
      </w:r>
      <w:r w:rsidRPr="00A34BE9">
        <w:rPr>
          <w:rStyle w:val="c0"/>
          <w:rFonts w:ascii="Times New Roman" w:eastAsia="Times New Roman" w:hAnsi="Times New Roman" w:cs="Times New Roman"/>
          <w:color w:val="000000"/>
          <w:sz w:val="28"/>
          <w:szCs w:val="28"/>
          <w:lang w:eastAsia="ar-SA"/>
        </w:rPr>
        <w:tab/>
        <w:t>графического изображения буквы</w:t>
      </w:r>
      <w:proofErr w:type="gramStart"/>
      <w:r w:rsidRPr="00A34BE9">
        <w:rPr>
          <w:rStyle w:val="c0"/>
          <w:rFonts w:ascii="Times New Roman" w:eastAsia="Times New Roman" w:hAnsi="Times New Roman" w:cs="Times New Roman"/>
          <w:color w:val="000000"/>
          <w:sz w:val="28"/>
          <w:szCs w:val="28"/>
          <w:lang w:eastAsia="ar-SA"/>
        </w:rPr>
        <w:t xml:space="preserve"> С</w:t>
      </w:r>
      <w:proofErr w:type="gramEnd"/>
      <w:r w:rsidRPr="00A34BE9">
        <w:rPr>
          <w:rStyle w:val="c0"/>
          <w:rFonts w:ascii="Times New Roman" w:eastAsia="Times New Roman" w:hAnsi="Times New Roman" w:cs="Times New Roman"/>
          <w:color w:val="000000"/>
          <w:sz w:val="28"/>
          <w:szCs w:val="28"/>
          <w:lang w:eastAsia="ar-SA"/>
        </w:rPr>
        <w:t xml:space="preserve">; Артикуляционная гимнастика; Чтение по букварю; </w:t>
      </w:r>
      <w:proofErr w:type="spellStart"/>
      <w:r w:rsidRPr="00A34BE9">
        <w:rPr>
          <w:rStyle w:val="c0"/>
          <w:rFonts w:ascii="Times New Roman" w:eastAsia="Times New Roman" w:hAnsi="Times New Roman" w:cs="Times New Roman"/>
          <w:color w:val="000000"/>
          <w:sz w:val="28"/>
          <w:szCs w:val="28"/>
          <w:lang w:eastAsia="ar-SA"/>
        </w:rPr>
        <w:t>Физминутка</w:t>
      </w:r>
      <w:proofErr w:type="spellEnd"/>
      <w:r w:rsidRPr="00A34BE9">
        <w:rPr>
          <w:rStyle w:val="c0"/>
          <w:rFonts w:ascii="Times New Roman" w:eastAsia="Times New Roman" w:hAnsi="Times New Roman" w:cs="Times New Roman"/>
          <w:color w:val="000000"/>
          <w:sz w:val="28"/>
          <w:szCs w:val="28"/>
          <w:lang w:eastAsia="ar-SA"/>
        </w:rPr>
        <w:t xml:space="preserve"> «На водопой»; Штриховка и печатание буквы С</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Закрепление букв А. О, У, М, С. Чтение и составление слогов по разрезной азбуке. Предложение. Деление предложения на слова. Выкладывание слов: сам, сама.</w:t>
      </w:r>
    </w:p>
    <w:p w:rsidR="00A34BE9" w:rsidRPr="00A34BE9" w:rsidRDefault="00A34BE9" w:rsidP="00A34BE9">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proofErr w:type="gramStart"/>
      <w:r>
        <w:rPr>
          <w:rStyle w:val="c0"/>
          <w:rFonts w:ascii="Times New Roman" w:eastAsia="Times New Roman" w:hAnsi="Times New Roman" w:cs="Times New Roman"/>
          <w:color w:val="000000"/>
          <w:sz w:val="28"/>
          <w:szCs w:val="28"/>
          <w:lang w:eastAsia="ar-SA"/>
        </w:rPr>
        <w:t>Игра</w:t>
      </w:r>
      <w:proofErr w:type="gramEnd"/>
      <w:r>
        <w:rPr>
          <w:rStyle w:val="c0"/>
          <w:rFonts w:ascii="Times New Roman" w:eastAsia="Times New Roman" w:hAnsi="Times New Roman" w:cs="Times New Roman"/>
          <w:color w:val="000000"/>
          <w:sz w:val="28"/>
          <w:szCs w:val="28"/>
          <w:lang w:eastAsia="ar-SA"/>
        </w:rPr>
        <w:t xml:space="preserve"> «Какой буквы не стало»; </w:t>
      </w:r>
      <w:r w:rsidRPr="00A34BE9">
        <w:rPr>
          <w:rStyle w:val="c0"/>
          <w:rFonts w:ascii="Times New Roman" w:eastAsia="Times New Roman" w:hAnsi="Times New Roman" w:cs="Times New Roman"/>
          <w:color w:val="000000"/>
          <w:sz w:val="28"/>
          <w:szCs w:val="28"/>
          <w:lang w:eastAsia="ar-SA"/>
        </w:rPr>
        <w:t>Обозначение звуков фишками: красная, си</w:t>
      </w:r>
      <w:r>
        <w:rPr>
          <w:rStyle w:val="c0"/>
          <w:rFonts w:ascii="Times New Roman" w:eastAsia="Times New Roman" w:hAnsi="Times New Roman" w:cs="Times New Roman"/>
          <w:color w:val="000000"/>
          <w:sz w:val="28"/>
          <w:szCs w:val="28"/>
          <w:lang w:eastAsia="ar-SA"/>
        </w:rPr>
        <w:t xml:space="preserve">няя, зеленая; </w:t>
      </w:r>
      <w:r w:rsidRPr="00A34BE9">
        <w:rPr>
          <w:rStyle w:val="c0"/>
          <w:rFonts w:ascii="Times New Roman" w:eastAsia="Times New Roman" w:hAnsi="Times New Roman" w:cs="Times New Roman"/>
          <w:color w:val="000000"/>
          <w:sz w:val="28"/>
          <w:szCs w:val="28"/>
          <w:lang w:eastAsia="ar-SA"/>
        </w:rPr>
        <w:t>Штриховка и печатание букв</w:t>
      </w:r>
      <w:r>
        <w:rPr>
          <w:rStyle w:val="c0"/>
          <w:rFonts w:ascii="Times New Roman" w:eastAsia="Times New Roman" w:hAnsi="Times New Roman" w:cs="Times New Roman"/>
          <w:color w:val="000000"/>
          <w:sz w:val="28"/>
          <w:szCs w:val="28"/>
          <w:lang w:eastAsia="ar-SA"/>
        </w:rPr>
        <w:t xml:space="preserve">; Выкладывание букв из палочек;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«За грибами»; </w:t>
      </w:r>
      <w:r w:rsidRPr="00A34BE9">
        <w:rPr>
          <w:rStyle w:val="c0"/>
          <w:rFonts w:ascii="Times New Roman" w:eastAsia="Times New Roman" w:hAnsi="Times New Roman" w:cs="Times New Roman"/>
          <w:color w:val="000000"/>
          <w:sz w:val="28"/>
          <w:szCs w:val="28"/>
          <w:lang w:eastAsia="ar-SA"/>
        </w:rPr>
        <w:t>Скороговорки на закрепление</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w:t>
      </w:r>
      <w:proofErr w:type="gramStart"/>
      <w:r w:rsidRPr="000D72D0">
        <w:rPr>
          <w:rStyle w:val="c0"/>
          <w:rFonts w:ascii="Times New Roman" w:eastAsia="Times New Roman" w:hAnsi="Times New Roman" w:cs="Times New Roman"/>
          <w:b/>
          <w:color w:val="000000"/>
          <w:sz w:val="28"/>
          <w:szCs w:val="28"/>
          <w:lang w:eastAsia="ar-SA"/>
        </w:rPr>
        <w:t>х</w:t>
      </w:r>
      <w:proofErr w:type="gramEnd"/>
      <w:r w:rsidRPr="000D72D0">
        <w:rPr>
          <w:rStyle w:val="c0"/>
          <w:rFonts w:ascii="Times New Roman" w:eastAsia="Times New Roman" w:hAnsi="Times New Roman" w:cs="Times New Roman"/>
          <w:b/>
          <w:color w:val="000000"/>
          <w:sz w:val="28"/>
          <w:szCs w:val="28"/>
          <w:lang w:eastAsia="ar-SA"/>
        </w:rPr>
        <w:t>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IхI</w:t>
      </w:r>
      <w:proofErr w:type="spellEnd"/>
      <w:r w:rsidRPr="000D72D0">
        <w:rPr>
          <w:rStyle w:val="c0"/>
          <w:rFonts w:ascii="Times New Roman" w:eastAsia="Times New Roman" w:hAnsi="Times New Roman" w:cs="Times New Roman"/>
          <w:b/>
          <w:color w:val="000000"/>
          <w:sz w:val="28"/>
          <w:szCs w:val="28"/>
          <w:lang w:eastAsia="ar-SA"/>
        </w:rPr>
        <w:t>; буквы Х, х. Чтение слогов и слов. Звуковой анализ слова: МУХА. Составление предложений со словом СУХО</w:t>
      </w:r>
    </w:p>
    <w:p w:rsidR="00A34BE9" w:rsidRPr="00A34BE9" w:rsidRDefault="00A34BE9" w:rsidP="00A34BE9">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A34BE9">
        <w:rPr>
          <w:rStyle w:val="c0"/>
          <w:rFonts w:ascii="Times New Roman" w:eastAsia="Times New Roman" w:hAnsi="Times New Roman" w:cs="Times New Roman"/>
          <w:color w:val="000000"/>
          <w:sz w:val="28"/>
          <w:szCs w:val="28"/>
          <w:lang w:eastAsia="ar-SA"/>
        </w:rPr>
        <w:t>Отгадайте загад</w:t>
      </w:r>
      <w:r>
        <w:rPr>
          <w:rStyle w:val="c0"/>
          <w:rFonts w:ascii="Times New Roman" w:eastAsia="Times New Roman" w:hAnsi="Times New Roman" w:cs="Times New Roman"/>
          <w:color w:val="000000"/>
          <w:sz w:val="28"/>
          <w:szCs w:val="28"/>
          <w:lang w:eastAsia="ar-SA"/>
        </w:rPr>
        <w:t xml:space="preserve">ки: </w:t>
      </w:r>
      <w:proofErr w:type="gramStart"/>
      <w:r>
        <w:rPr>
          <w:rStyle w:val="c0"/>
          <w:rFonts w:ascii="Times New Roman" w:eastAsia="Times New Roman" w:hAnsi="Times New Roman" w:cs="Times New Roman"/>
          <w:color w:val="000000"/>
          <w:sz w:val="28"/>
          <w:szCs w:val="28"/>
          <w:lang w:eastAsia="ar-SA"/>
        </w:rPr>
        <w:t xml:space="preserve">Хлеб, хомяк, петух, хорошо; </w:t>
      </w:r>
      <w:r w:rsidRPr="00A34BE9">
        <w:rPr>
          <w:rStyle w:val="c0"/>
          <w:rFonts w:ascii="Times New Roman" w:eastAsia="Times New Roman" w:hAnsi="Times New Roman" w:cs="Times New Roman"/>
          <w:color w:val="000000"/>
          <w:sz w:val="28"/>
          <w:szCs w:val="28"/>
          <w:lang w:eastAsia="ar-SA"/>
        </w:rPr>
        <w:t>Угадайте, какой звук я вы</w:t>
      </w:r>
      <w:r>
        <w:rPr>
          <w:rStyle w:val="c0"/>
          <w:rFonts w:ascii="Times New Roman" w:eastAsia="Times New Roman" w:hAnsi="Times New Roman" w:cs="Times New Roman"/>
          <w:color w:val="000000"/>
          <w:sz w:val="28"/>
          <w:szCs w:val="28"/>
          <w:lang w:eastAsia="ar-SA"/>
        </w:rPr>
        <w:t>деляю (петух, храбрец, хорек); Знакомство</w:t>
      </w:r>
      <w:r>
        <w:rPr>
          <w:rStyle w:val="c0"/>
          <w:rFonts w:ascii="Times New Roman" w:eastAsia="Times New Roman" w:hAnsi="Times New Roman" w:cs="Times New Roman"/>
          <w:color w:val="000000"/>
          <w:sz w:val="28"/>
          <w:szCs w:val="28"/>
          <w:lang w:eastAsia="ar-SA"/>
        </w:rPr>
        <w:tab/>
        <w:t>с</w:t>
      </w:r>
      <w:r>
        <w:rPr>
          <w:rStyle w:val="c0"/>
          <w:rFonts w:ascii="Times New Roman" w:eastAsia="Times New Roman" w:hAnsi="Times New Roman" w:cs="Times New Roman"/>
          <w:color w:val="000000"/>
          <w:sz w:val="28"/>
          <w:szCs w:val="28"/>
          <w:lang w:eastAsia="ar-SA"/>
        </w:rPr>
        <w:tab/>
        <w:t xml:space="preserve">графическим изображением </w:t>
      </w:r>
      <w:r w:rsidRPr="00A34BE9">
        <w:rPr>
          <w:rStyle w:val="c0"/>
          <w:rFonts w:ascii="Times New Roman" w:eastAsia="Times New Roman" w:hAnsi="Times New Roman" w:cs="Times New Roman"/>
          <w:color w:val="000000"/>
          <w:sz w:val="28"/>
          <w:szCs w:val="28"/>
          <w:lang w:eastAsia="ar-SA"/>
        </w:rPr>
        <w:t>б</w:t>
      </w:r>
      <w:r>
        <w:rPr>
          <w:rStyle w:val="c0"/>
          <w:rFonts w:ascii="Times New Roman" w:eastAsia="Times New Roman" w:hAnsi="Times New Roman" w:cs="Times New Roman"/>
          <w:color w:val="000000"/>
          <w:sz w:val="28"/>
          <w:szCs w:val="28"/>
          <w:lang w:eastAsia="ar-SA"/>
        </w:rPr>
        <w:t xml:space="preserve">уквы Х; </w:t>
      </w:r>
      <w:r w:rsidRPr="00A34BE9">
        <w:rPr>
          <w:rStyle w:val="c0"/>
          <w:rFonts w:ascii="Times New Roman" w:eastAsia="Times New Roman" w:hAnsi="Times New Roman" w:cs="Times New Roman"/>
          <w:color w:val="000000"/>
          <w:sz w:val="28"/>
          <w:szCs w:val="28"/>
          <w:lang w:eastAsia="ar-SA"/>
        </w:rPr>
        <w:t>Чтение в б</w:t>
      </w:r>
      <w:r>
        <w:rPr>
          <w:rStyle w:val="c0"/>
          <w:rFonts w:ascii="Times New Roman" w:eastAsia="Times New Roman" w:hAnsi="Times New Roman" w:cs="Times New Roman"/>
          <w:color w:val="000000"/>
          <w:sz w:val="28"/>
          <w:szCs w:val="28"/>
          <w:lang w:eastAsia="ar-SA"/>
        </w:rPr>
        <w:t xml:space="preserve">укваре;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«Хомячок»; </w:t>
      </w:r>
      <w:r w:rsidRPr="00A34BE9">
        <w:rPr>
          <w:rStyle w:val="c0"/>
          <w:rFonts w:ascii="Times New Roman" w:eastAsia="Times New Roman" w:hAnsi="Times New Roman" w:cs="Times New Roman"/>
          <w:color w:val="000000"/>
          <w:sz w:val="28"/>
          <w:szCs w:val="28"/>
          <w:lang w:eastAsia="ar-SA"/>
        </w:rPr>
        <w:t>Штриховка, печатание в тетради</w:t>
      </w:r>
      <w:proofErr w:type="gramEnd"/>
    </w:p>
    <w:p w:rsidR="00A34BE9" w:rsidRDefault="000D72D0" w:rsidP="00A34BE9">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lastRenderedPageBreak/>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IрI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IрI</w:t>
      </w:r>
      <w:proofErr w:type="spellEnd"/>
      <w:r w:rsidRPr="000D72D0">
        <w:rPr>
          <w:rStyle w:val="c0"/>
          <w:rFonts w:ascii="Times New Roman" w:eastAsia="Times New Roman" w:hAnsi="Times New Roman" w:cs="Times New Roman"/>
          <w:b/>
          <w:color w:val="000000"/>
          <w:sz w:val="28"/>
          <w:szCs w:val="28"/>
          <w:lang w:eastAsia="ar-SA"/>
        </w:rPr>
        <w:t xml:space="preserve">; буквы </w:t>
      </w:r>
      <w:proofErr w:type="gramStart"/>
      <w:r w:rsidRPr="000D72D0">
        <w:rPr>
          <w:rStyle w:val="c0"/>
          <w:rFonts w:ascii="Times New Roman" w:eastAsia="Times New Roman" w:hAnsi="Times New Roman" w:cs="Times New Roman"/>
          <w:b/>
          <w:color w:val="000000"/>
          <w:sz w:val="28"/>
          <w:szCs w:val="28"/>
          <w:lang w:eastAsia="ar-SA"/>
        </w:rPr>
        <w:t>Р</w:t>
      </w:r>
      <w:proofErr w:type="gramEnd"/>
      <w:r w:rsidRPr="000D72D0">
        <w:rPr>
          <w:rStyle w:val="c0"/>
          <w:rFonts w:ascii="Times New Roman" w:eastAsia="Times New Roman" w:hAnsi="Times New Roman" w:cs="Times New Roman"/>
          <w:b/>
          <w:color w:val="000000"/>
          <w:sz w:val="28"/>
          <w:szCs w:val="28"/>
          <w:lang w:eastAsia="ar-SA"/>
        </w:rPr>
        <w:t>, р. Заглавные  буквы, слова с этими буквами.</w:t>
      </w:r>
    </w:p>
    <w:p w:rsidR="00A34BE9" w:rsidRPr="00A34BE9" w:rsidRDefault="00A34BE9" w:rsidP="00A34BE9">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Рыба, радуга, репка; Игра «Вода - камень»; </w:t>
      </w:r>
      <w:r w:rsidRPr="00A34BE9">
        <w:rPr>
          <w:rStyle w:val="c0"/>
          <w:rFonts w:ascii="Times New Roman" w:eastAsia="Times New Roman" w:hAnsi="Times New Roman" w:cs="Times New Roman"/>
          <w:color w:val="000000"/>
          <w:sz w:val="28"/>
          <w:szCs w:val="28"/>
          <w:lang w:eastAsia="ar-SA"/>
        </w:rPr>
        <w:t xml:space="preserve">Знакомство с буквой </w:t>
      </w:r>
      <w:proofErr w:type="gramStart"/>
      <w:r w:rsidRPr="00A34BE9">
        <w:rPr>
          <w:rStyle w:val="c0"/>
          <w:rFonts w:ascii="Times New Roman" w:eastAsia="Times New Roman" w:hAnsi="Times New Roman" w:cs="Times New Roman"/>
          <w:color w:val="000000"/>
          <w:sz w:val="28"/>
          <w:szCs w:val="28"/>
          <w:lang w:eastAsia="ar-SA"/>
        </w:rPr>
        <w:t>Р</w:t>
      </w:r>
      <w:proofErr w:type="gramEnd"/>
      <w:r w:rsidRPr="00A34BE9">
        <w:rPr>
          <w:rStyle w:val="c0"/>
          <w:rFonts w:ascii="Times New Roman" w:eastAsia="Times New Roman" w:hAnsi="Times New Roman" w:cs="Times New Roman"/>
          <w:color w:val="000000"/>
          <w:sz w:val="28"/>
          <w:szCs w:val="28"/>
          <w:lang w:eastAsia="ar-SA"/>
        </w:rPr>
        <w:t>, р</w:t>
      </w:r>
      <w:r>
        <w:rPr>
          <w:rStyle w:val="c0"/>
          <w:rFonts w:ascii="Times New Roman" w:eastAsia="Times New Roman" w:hAnsi="Times New Roman" w:cs="Times New Roman"/>
          <w:color w:val="000000"/>
          <w:sz w:val="28"/>
          <w:szCs w:val="28"/>
          <w:lang w:eastAsia="ar-SA"/>
        </w:rPr>
        <w:t xml:space="preserve">; Чтение по букварю;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«Правая и левая»; </w:t>
      </w:r>
      <w:r w:rsidRPr="00A34BE9">
        <w:rPr>
          <w:rStyle w:val="c0"/>
          <w:rFonts w:ascii="Times New Roman" w:eastAsia="Times New Roman" w:hAnsi="Times New Roman" w:cs="Times New Roman"/>
          <w:color w:val="000000"/>
          <w:sz w:val="28"/>
          <w:szCs w:val="28"/>
          <w:lang w:eastAsia="ar-SA"/>
        </w:rPr>
        <w:t>Работа в тетрадях</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Согласный звук </w:t>
      </w:r>
      <w:proofErr w:type="spellStart"/>
      <w:r w:rsidRPr="000D72D0">
        <w:rPr>
          <w:rStyle w:val="c0"/>
          <w:rFonts w:ascii="Times New Roman" w:eastAsia="Times New Roman" w:hAnsi="Times New Roman" w:cs="Times New Roman"/>
          <w:b/>
          <w:color w:val="000000"/>
          <w:sz w:val="28"/>
          <w:szCs w:val="28"/>
          <w:lang w:eastAsia="ar-SA"/>
        </w:rPr>
        <w:t>IшI</w:t>
      </w:r>
      <w:proofErr w:type="spellEnd"/>
      <w:r w:rsidRPr="000D72D0">
        <w:rPr>
          <w:rStyle w:val="c0"/>
          <w:rFonts w:ascii="Times New Roman" w:eastAsia="Times New Roman" w:hAnsi="Times New Roman" w:cs="Times New Roman"/>
          <w:b/>
          <w:color w:val="000000"/>
          <w:sz w:val="28"/>
          <w:szCs w:val="28"/>
          <w:lang w:eastAsia="ar-SA"/>
        </w:rPr>
        <w:t xml:space="preserve">, всегда твердый ; буквы </w:t>
      </w:r>
      <w:proofErr w:type="gramStart"/>
      <w:r w:rsidRPr="000D72D0">
        <w:rPr>
          <w:rStyle w:val="c0"/>
          <w:rFonts w:ascii="Times New Roman" w:eastAsia="Times New Roman" w:hAnsi="Times New Roman" w:cs="Times New Roman"/>
          <w:b/>
          <w:color w:val="000000"/>
          <w:sz w:val="28"/>
          <w:szCs w:val="28"/>
          <w:lang w:eastAsia="ar-SA"/>
        </w:rPr>
        <w:t>Ш</w:t>
      </w:r>
      <w:proofErr w:type="gramEnd"/>
      <w:r w:rsidRPr="000D72D0">
        <w:rPr>
          <w:rStyle w:val="c0"/>
          <w:rFonts w:ascii="Times New Roman" w:eastAsia="Times New Roman" w:hAnsi="Times New Roman" w:cs="Times New Roman"/>
          <w:b/>
          <w:color w:val="000000"/>
          <w:sz w:val="28"/>
          <w:szCs w:val="28"/>
          <w:lang w:eastAsia="ar-SA"/>
        </w:rPr>
        <w:t>, ш. Составление предложений из трех слов.</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(Шарик, шарф, шапка); </w:t>
      </w:r>
      <w:r w:rsidRPr="00395BE5">
        <w:rPr>
          <w:rStyle w:val="c0"/>
          <w:rFonts w:ascii="Times New Roman" w:eastAsia="Times New Roman" w:hAnsi="Times New Roman" w:cs="Times New Roman"/>
          <w:color w:val="000000"/>
          <w:sz w:val="28"/>
          <w:szCs w:val="28"/>
          <w:lang w:eastAsia="ar-SA"/>
        </w:rPr>
        <w:t>Знакомство с г</w:t>
      </w:r>
      <w:r>
        <w:rPr>
          <w:rStyle w:val="c0"/>
          <w:rFonts w:ascii="Times New Roman" w:eastAsia="Times New Roman" w:hAnsi="Times New Roman" w:cs="Times New Roman"/>
          <w:color w:val="000000"/>
          <w:sz w:val="28"/>
          <w:szCs w:val="28"/>
          <w:lang w:eastAsia="ar-SA"/>
        </w:rPr>
        <w:t xml:space="preserve">рафическим изображением буквы </w:t>
      </w:r>
      <w:proofErr w:type="gramStart"/>
      <w:r>
        <w:rPr>
          <w:rStyle w:val="c0"/>
          <w:rFonts w:ascii="Times New Roman" w:eastAsia="Times New Roman" w:hAnsi="Times New Roman" w:cs="Times New Roman"/>
          <w:color w:val="000000"/>
          <w:sz w:val="28"/>
          <w:szCs w:val="28"/>
          <w:lang w:eastAsia="ar-SA"/>
        </w:rPr>
        <w:t>Ш</w:t>
      </w:r>
      <w:proofErr w:type="gramEnd"/>
      <w:r>
        <w:rPr>
          <w:rStyle w:val="c0"/>
          <w:rFonts w:ascii="Times New Roman" w:eastAsia="Times New Roman" w:hAnsi="Times New Roman" w:cs="Times New Roman"/>
          <w:color w:val="000000"/>
          <w:sz w:val="28"/>
          <w:szCs w:val="28"/>
          <w:lang w:eastAsia="ar-SA"/>
        </w:rPr>
        <w:t xml:space="preserve">; Чтение по букварю;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«На шоссе»; </w:t>
      </w:r>
      <w:r w:rsidRPr="00395BE5">
        <w:rPr>
          <w:rStyle w:val="c0"/>
          <w:rFonts w:ascii="Times New Roman" w:eastAsia="Times New Roman" w:hAnsi="Times New Roman" w:cs="Times New Roman"/>
          <w:color w:val="000000"/>
          <w:sz w:val="28"/>
          <w:szCs w:val="28"/>
          <w:lang w:eastAsia="ar-SA"/>
        </w:rPr>
        <w:t>Штриховка в тетради</w:t>
      </w:r>
      <w:r>
        <w:rPr>
          <w:rStyle w:val="c0"/>
          <w:rFonts w:ascii="Times New Roman" w:eastAsia="Times New Roman" w:hAnsi="Times New Roman" w:cs="Times New Roman"/>
          <w:color w:val="000000"/>
          <w:sz w:val="28"/>
          <w:szCs w:val="28"/>
          <w:lang w:eastAsia="ar-SA"/>
        </w:rPr>
        <w:t>.</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Гласный звук </w:t>
      </w:r>
      <w:proofErr w:type="spellStart"/>
      <w:r w:rsidRPr="000D72D0">
        <w:rPr>
          <w:rStyle w:val="c0"/>
          <w:rFonts w:ascii="Times New Roman" w:eastAsia="Times New Roman" w:hAnsi="Times New Roman" w:cs="Times New Roman"/>
          <w:b/>
          <w:color w:val="000000"/>
          <w:sz w:val="28"/>
          <w:szCs w:val="28"/>
          <w:lang w:eastAsia="ar-SA"/>
        </w:rPr>
        <w:t>I</w:t>
      </w:r>
      <w:proofErr w:type="gramStart"/>
      <w:r w:rsidRPr="000D72D0">
        <w:rPr>
          <w:rStyle w:val="c0"/>
          <w:rFonts w:ascii="Times New Roman" w:eastAsia="Times New Roman" w:hAnsi="Times New Roman" w:cs="Times New Roman"/>
          <w:b/>
          <w:color w:val="000000"/>
          <w:sz w:val="28"/>
          <w:szCs w:val="28"/>
          <w:lang w:eastAsia="ar-SA"/>
        </w:rPr>
        <w:t>ы</w:t>
      </w:r>
      <w:proofErr w:type="gramEnd"/>
      <w:r w:rsidRPr="000D72D0">
        <w:rPr>
          <w:rStyle w:val="c0"/>
          <w:rFonts w:ascii="Times New Roman" w:eastAsia="Times New Roman" w:hAnsi="Times New Roman" w:cs="Times New Roman"/>
          <w:b/>
          <w:color w:val="000000"/>
          <w:sz w:val="28"/>
          <w:szCs w:val="28"/>
          <w:lang w:eastAsia="ar-SA"/>
        </w:rPr>
        <w:t>I</w:t>
      </w:r>
      <w:proofErr w:type="spellEnd"/>
      <w:r w:rsidRPr="000D72D0">
        <w:rPr>
          <w:rStyle w:val="c0"/>
          <w:rFonts w:ascii="Times New Roman" w:eastAsia="Times New Roman" w:hAnsi="Times New Roman" w:cs="Times New Roman"/>
          <w:b/>
          <w:color w:val="000000"/>
          <w:sz w:val="28"/>
          <w:szCs w:val="28"/>
          <w:lang w:eastAsia="ar-SA"/>
        </w:rPr>
        <w:t>; буква ы. В русском языке нет слов,  которые начинаются на Ы. Звуковой анализ слов МИШКА,  МЫШКА.</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395BE5">
        <w:rPr>
          <w:rStyle w:val="c0"/>
          <w:rFonts w:ascii="Times New Roman" w:eastAsia="Times New Roman" w:hAnsi="Times New Roman" w:cs="Times New Roman"/>
          <w:color w:val="000000"/>
          <w:sz w:val="28"/>
          <w:szCs w:val="28"/>
          <w:lang w:eastAsia="ar-SA"/>
        </w:rPr>
        <w:t>Игра «Один – много». Хор - хоры, шар - шары, ус - усы, рама - рамы, роз</w:t>
      </w:r>
      <w:r>
        <w:rPr>
          <w:rStyle w:val="c0"/>
          <w:rFonts w:ascii="Times New Roman" w:eastAsia="Times New Roman" w:hAnsi="Times New Roman" w:cs="Times New Roman"/>
          <w:color w:val="000000"/>
          <w:sz w:val="28"/>
          <w:szCs w:val="28"/>
          <w:lang w:eastAsia="ar-SA"/>
        </w:rPr>
        <w:t xml:space="preserve">а - розы. Какой звук я выделяю?; Чтение на доске СЫ, РЫ, МЫ; Чтение в букваре;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«Зимние забавы»; </w:t>
      </w:r>
      <w:r w:rsidRPr="00395BE5">
        <w:rPr>
          <w:rStyle w:val="c0"/>
          <w:rFonts w:ascii="Times New Roman" w:eastAsia="Times New Roman" w:hAnsi="Times New Roman" w:cs="Times New Roman"/>
          <w:color w:val="000000"/>
          <w:sz w:val="28"/>
          <w:szCs w:val="28"/>
          <w:lang w:eastAsia="ar-SA"/>
        </w:rPr>
        <w:t>Штриховка в тетради</w:t>
      </w:r>
      <w:r>
        <w:rPr>
          <w:rStyle w:val="c0"/>
          <w:rFonts w:ascii="Times New Roman" w:eastAsia="Times New Roman" w:hAnsi="Times New Roman" w:cs="Times New Roman"/>
          <w:color w:val="000000"/>
          <w:sz w:val="28"/>
          <w:szCs w:val="28"/>
          <w:lang w:eastAsia="ar-SA"/>
        </w:rPr>
        <w:t>.</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w:t>
      </w:r>
      <w:proofErr w:type="gramStart"/>
      <w:r w:rsidRPr="000D72D0">
        <w:rPr>
          <w:rStyle w:val="c0"/>
          <w:rFonts w:ascii="Times New Roman" w:eastAsia="Times New Roman" w:hAnsi="Times New Roman" w:cs="Times New Roman"/>
          <w:b/>
          <w:color w:val="000000"/>
          <w:sz w:val="28"/>
          <w:szCs w:val="28"/>
          <w:lang w:eastAsia="ar-SA"/>
        </w:rPr>
        <w:t>л</w:t>
      </w:r>
      <w:proofErr w:type="gramEnd"/>
      <w:r w:rsidRPr="000D72D0">
        <w:rPr>
          <w:rStyle w:val="c0"/>
          <w:rFonts w:ascii="Times New Roman" w:eastAsia="Times New Roman" w:hAnsi="Times New Roman" w:cs="Times New Roman"/>
          <w:b/>
          <w:color w:val="000000"/>
          <w:sz w:val="28"/>
          <w:szCs w:val="28"/>
          <w:lang w:eastAsia="ar-SA"/>
        </w:rPr>
        <w:t>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IлI</w:t>
      </w:r>
      <w:proofErr w:type="spellEnd"/>
      <w:r w:rsidRPr="000D72D0">
        <w:rPr>
          <w:rStyle w:val="c0"/>
          <w:rFonts w:ascii="Times New Roman" w:eastAsia="Times New Roman" w:hAnsi="Times New Roman" w:cs="Times New Roman"/>
          <w:b/>
          <w:color w:val="000000"/>
          <w:sz w:val="28"/>
          <w:szCs w:val="28"/>
          <w:lang w:eastAsia="ar-SA"/>
        </w:rPr>
        <w:t>; буквы Л, л. Точка. Схема предложений. Точка. Учить отвечать на вопросы по прочитанному тексту.</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Загадки:</w:t>
      </w:r>
      <w:r>
        <w:rPr>
          <w:rStyle w:val="c0"/>
          <w:rFonts w:ascii="Times New Roman" w:eastAsia="Times New Roman" w:hAnsi="Times New Roman" w:cs="Times New Roman"/>
          <w:color w:val="000000"/>
          <w:sz w:val="28"/>
          <w:szCs w:val="28"/>
          <w:lang w:eastAsia="ar-SA"/>
        </w:rPr>
        <w:tab/>
        <w:t>ЛУК,</w:t>
      </w:r>
      <w:r>
        <w:rPr>
          <w:rStyle w:val="c0"/>
          <w:rFonts w:ascii="Times New Roman" w:eastAsia="Times New Roman" w:hAnsi="Times New Roman" w:cs="Times New Roman"/>
          <w:color w:val="000000"/>
          <w:sz w:val="28"/>
          <w:szCs w:val="28"/>
          <w:lang w:eastAsia="ar-SA"/>
        </w:rPr>
        <w:tab/>
        <w:t xml:space="preserve">ЛОПАТА, ЛОЖКА; Звуковой анализ звука Л и ЛЬ; Показ </w:t>
      </w:r>
      <w:r w:rsidRPr="00395BE5">
        <w:rPr>
          <w:rStyle w:val="c0"/>
          <w:rFonts w:ascii="Times New Roman" w:eastAsia="Times New Roman" w:hAnsi="Times New Roman" w:cs="Times New Roman"/>
          <w:color w:val="000000"/>
          <w:sz w:val="28"/>
          <w:szCs w:val="28"/>
          <w:lang w:eastAsia="ar-SA"/>
        </w:rPr>
        <w:t xml:space="preserve">графического </w:t>
      </w:r>
      <w:r>
        <w:rPr>
          <w:rStyle w:val="c0"/>
          <w:rFonts w:ascii="Times New Roman" w:eastAsia="Times New Roman" w:hAnsi="Times New Roman" w:cs="Times New Roman"/>
          <w:color w:val="000000"/>
          <w:sz w:val="28"/>
          <w:szCs w:val="28"/>
          <w:lang w:eastAsia="ar-SA"/>
        </w:rPr>
        <w:t xml:space="preserve">изображения буквы Л, л;  Штриховка в тетрадях; </w:t>
      </w:r>
      <w:proofErr w:type="spellStart"/>
      <w:r w:rsidRPr="00395BE5">
        <w:rPr>
          <w:rStyle w:val="c0"/>
          <w:rFonts w:ascii="Times New Roman" w:eastAsia="Times New Roman" w:hAnsi="Times New Roman" w:cs="Times New Roman"/>
          <w:color w:val="000000"/>
          <w:sz w:val="28"/>
          <w:szCs w:val="28"/>
          <w:lang w:eastAsia="ar-SA"/>
        </w:rPr>
        <w:t>Фи</w:t>
      </w:r>
      <w:r>
        <w:rPr>
          <w:rStyle w:val="c0"/>
          <w:rFonts w:ascii="Times New Roman" w:eastAsia="Times New Roman" w:hAnsi="Times New Roman" w:cs="Times New Roman"/>
          <w:color w:val="000000"/>
          <w:sz w:val="28"/>
          <w:szCs w:val="28"/>
          <w:lang w:eastAsia="ar-SA"/>
        </w:rPr>
        <w:t>зминутка</w:t>
      </w:r>
      <w:proofErr w:type="spellEnd"/>
      <w:r>
        <w:rPr>
          <w:rStyle w:val="c0"/>
          <w:rFonts w:ascii="Times New Roman" w:eastAsia="Times New Roman" w:hAnsi="Times New Roman" w:cs="Times New Roman"/>
          <w:color w:val="000000"/>
          <w:sz w:val="28"/>
          <w:szCs w:val="28"/>
          <w:lang w:eastAsia="ar-SA"/>
        </w:rPr>
        <w:t xml:space="preserve"> «Во дворе стоит сосна»; </w:t>
      </w:r>
      <w:proofErr w:type="spellStart"/>
      <w:r>
        <w:rPr>
          <w:rStyle w:val="c0"/>
          <w:rFonts w:ascii="Times New Roman" w:eastAsia="Times New Roman" w:hAnsi="Times New Roman" w:cs="Times New Roman"/>
          <w:color w:val="000000"/>
          <w:sz w:val="28"/>
          <w:szCs w:val="28"/>
          <w:lang w:eastAsia="ar-SA"/>
        </w:rPr>
        <w:t>Чистоговорки</w:t>
      </w:r>
      <w:proofErr w:type="spellEnd"/>
      <w:r>
        <w:rPr>
          <w:rStyle w:val="c0"/>
          <w:rFonts w:ascii="Times New Roman" w:eastAsia="Times New Roman" w:hAnsi="Times New Roman" w:cs="Times New Roman"/>
          <w:color w:val="000000"/>
          <w:sz w:val="28"/>
          <w:szCs w:val="28"/>
          <w:lang w:eastAsia="ar-SA"/>
        </w:rPr>
        <w:t xml:space="preserve"> со звуком [л]; </w:t>
      </w:r>
      <w:r w:rsidRPr="00395BE5">
        <w:rPr>
          <w:rStyle w:val="c0"/>
          <w:rFonts w:ascii="Times New Roman" w:eastAsia="Times New Roman" w:hAnsi="Times New Roman" w:cs="Times New Roman"/>
          <w:color w:val="000000"/>
          <w:sz w:val="28"/>
          <w:szCs w:val="28"/>
          <w:lang w:eastAsia="ar-SA"/>
        </w:rPr>
        <w:t>Чтение в букваре.</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w:t>
      </w:r>
      <w:proofErr w:type="gramStart"/>
      <w:r w:rsidRPr="000D72D0">
        <w:rPr>
          <w:rStyle w:val="c0"/>
          <w:rFonts w:ascii="Times New Roman" w:eastAsia="Times New Roman" w:hAnsi="Times New Roman" w:cs="Times New Roman"/>
          <w:b/>
          <w:color w:val="000000"/>
          <w:sz w:val="28"/>
          <w:szCs w:val="28"/>
          <w:lang w:eastAsia="ar-SA"/>
        </w:rPr>
        <w:t>н</w:t>
      </w:r>
      <w:proofErr w:type="gramEnd"/>
      <w:r w:rsidRPr="000D72D0">
        <w:rPr>
          <w:rStyle w:val="c0"/>
          <w:rFonts w:ascii="Times New Roman" w:eastAsia="Times New Roman" w:hAnsi="Times New Roman" w:cs="Times New Roman"/>
          <w:b/>
          <w:color w:val="000000"/>
          <w:sz w:val="28"/>
          <w:szCs w:val="28"/>
          <w:lang w:eastAsia="ar-SA"/>
        </w:rPr>
        <w:t>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IнI</w:t>
      </w:r>
      <w:proofErr w:type="spellEnd"/>
      <w:r w:rsidRPr="000D72D0">
        <w:rPr>
          <w:rStyle w:val="c0"/>
          <w:rFonts w:ascii="Times New Roman" w:eastAsia="Times New Roman" w:hAnsi="Times New Roman" w:cs="Times New Roman"/>
          <w:b/>
          <w:color w:val="000000"/>
          <w:sz w:val="28"/>
          <w:szCs w:val="28"/>
          <w:lang w:eastAsia="ar-SA"/>
        </w:rPr>
        <w:t>; буквы Н, н. Звуковой анализ слов. Ударный слог. Учить отвечать на вопросы по прочитанному тексту.</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395BE5">
        <w:rPr>
          <w:rStyle w:val="c0"/>
          <w:rFonts w:ascii="Times New Roman" w:eastAsia="Times New Roman" w:hAnsi="Times New Roman" w:cs="Times New Roman"/>
          <w:color w:val="000000"/>
          <w:sz w:val="28"/>
          <w:szCs w:val="28"/>
          <w:lang w:eastAsia="ar-SA"/>
        </w:rPr>
        <w:t>Определение первого звука в словах</w:t>
      </w:r>
      <w:r>
        <w:rPr>
          <w:rStyle w:val="c0"/>
          <w:rFonts w:ascii="Times New Roman" w:eastAsia="Times New Roman" w:hAnsi="Times New Roman" w:cs="Times New Roman"/>
          <w:color w:val="000000"/>
          <w:sz w:val="28"/>
          <w:szCs w:val="28"/>
          <w:lang w:eastAsia="ar-SA"/>
        </w:rPr>
        <w:t xml:space="preserve"> (загадки): </w:t>
      </w:r>
      <w:proofErr w:type="gramStart"/>
      <w:r>
        <w:rPr>
          <w:rStyle w:val="c0"/>
          <w:rFonts w:ascii="Times New Roman" w:eastAsia="Times New Roman" w:hAnsi="Times New Roman" w:cs="Times New Roman"/>
          <w:color w:val="000000"/>
          <w:sz w:val="28"/>
          <w:szCs w:val="28"/>
          <w:lang w:eastAsia="ar-SA"/>
        </w:rPr>
        <w:t xml:space="preserve">Нос, ноги, носорог; Анализ звуков [н] и [н’]; </w:t>
      </w:r>
      <w:r w:rsidRPr="00395BE5">
        <w:rPr>
          <w:rStyle w:val="c0"/>
          <w:rFonts w:ascii="Times New Roman" w:eastAsia="Times New Roman" w:hAnsi="Times New Roman" w:cs="Times New Roman"/>
          <w:color w:val="000000"/>
          <w:sz w:val="28"/>
          <w:szCs w:val="28"/>
          <w:lang w:eastAsia="ar-SA"/>
        </w:rPr>
        <w:t xml:space="preserve">Показ графического изображения буквы Н, </w:t>
      </w:r>
      <w:r>
        <w:rPr>
          <w:rStyle w:val="c0"/>
          <w:rFonts w:ascii="Times New Roman" w:eastAsia="Times New Roman" w:hAnsi="Times New Roman" w:cs="Times New Roman"/>
          <w:color w:val="000000"/>
          <w:sz w:val="28"/>
          <w:szCs w:val="28"/>
          <w:lang w:eastAsia="ar-SA"/>
        </w:rPr>
        <w:t xml:space="preserve">н; Штриховка в тетрадях; Игра «Составь слово»;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«По дорожке»; </w:t>
      </w:r>
      <w:r w:rsidRPr="00395BE5">
        <w:rPr>
          <w:rStyle w:val="c0"/>
          <w:rFonts w:ascii="Times New Roman" w:eastAsia="Times New Roman" w:hAnsi="Times New Roman" w:cs="Times New Roman"/>
          <w:color w:val="000000"/>
          <w:sz w:val="28"/>
          <w:szCs w:val="28"/>
          <w:lang w:eastAsia="ar-SA"/>
        </w:rPr>
        <w:t>Чтение в букваре.</w:t>
      </w:r>
      <w:proofErr w:type="gramEnd"/>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IкI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IкI</w:t>
      </w:r>
      <w:proofErr w:type="spellEnd"/>
      <w:r w:rsidRPr="000D72D0">
        <w:rPr>
          <w:rStyle w:val="c0"/>
          <w:rFonts w:ascii="Times New Roman" w:eastAsia="Times New Roman" w:hAnsi="Times New Roman" w:cs="Times New Roman"/>
          <w:b/>
          <w:color w:val="000000"/>
          <w:sz w:val="28"/>
          <w:szCs w:val="28"/>
          <w:lang w:eastAsia="ar-SA"/>
        </w:rPr>
        <w:t>; буквы</w:t>
      </w:r>
      <w:proofErr w:type="gramStart"/>
      <w:r w:rsidRPr="000D72D0">
        <w:rPr>
          <w:rStyle w:val="c0"/>
          <w:rFonts w:ascii="Times New Roman" w:eastAsia="Times New Roman" w:hAnsi="Times New Roman" w:cs="Times New Roman"/>
          <w:b/>
          <w:color w:val="000000"/>
          <w:sz w:val="28"/>
          <w:szCs w:val="28"/>
          <w:lang w:eastAsia="ar-SA"/>
        </w:rPr>
        <w:t xml:space="preserve"> К</w:t>
      </w:r>
      <w:proofErr w:type="gramEnd"/>
      <w:r w:rsidRPr="000D72D0">
        <w:rPr>
          <w:rStyle w:val="c0"/>
          <w:rFonts w:ascii="Times New Roman" w:eastAsia="Times New Roman" w:hAnsi="Times New Roman" w:cs="Times New Roman"/>
          <w:b/>
          <w:color w:val="000000"/>
          <w:sz w:val="28"/>
          <w:szCs w:val="28"/>
          <w:lang w:eastAsia="ar-SA"/>
        </w:rPr>
        <w:t>, к. Закрепление написания больших букв в именах, начале предложений. Учить вычленять словесное ударение, определять его место в словах.</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lastRenderedPageBreak/>
        <w:t xml:space="preserve">Загадки; </w:t>
      </w:r>
      <w:r w:rsidRPr="00395BE5">
        <w:rPr>
          <w:rStyle w:val="c0"/>
          <w:rFonts w:ascii="Times New Roman" w:eastAsia="Times New Roman" w:hAnsi="Times New Roman" w:cs="Times New Roman"/>
          <w:color w:val="000000"/>
          <w:sz w:val="28"/>
          <w:szCs w:val="28"/>
          <w:lang w:eastAsia="ar-SA"/>
        </w:rPr>
        <w:t>Звуковой анализ звука [к] и [к’].</w:t>
      </w:r>
      <w:r>
        <w:rPr>
          <w:rStyle w:val="c0"/>
          <w:rFonts w:ascii="Times New Roman" w:eastAsia="Times New Roman" w:hAnsi="Times New Roman" w:cs="Times New Roman"/>
          <w:color w:val="000000"/>
          <w:sz w:val="28"/>
          <w:szCs w:val="28"/>
          <w:lang w:eastAsia="ar-SA"/>
        </w:rPr>
        <w:t xml:space="preserve"> чтение слогов из двух и трех; </w:t>
      </w:r>
      <w:r w:rsidRPr="00395BE5">
        <w:rPr>
          <w:rStyle w:val="c0"/>
          <w:rFonts w:ascii="Times New Roman" w:eastAsia="Times New Roman" w:hAnsi="Times New Roman" w:cs="Times New Roman"/>
          <w:color w:val="000000"/>
          <w:sz w:val="28"/>
          <w:szCs w:val="28"/>
          <w:lang w:eastAsia="ar-SA"/>
        </w:rPr>
        <w:t>Показ графи</w:t>
      </w:r>
      <w:r>
        <w:rPr>
          <w:rStyle w:val="c0"/>
          <w:rFonts w:ascii="Times New Roman" w:eastAsia="Times New Roman" w:hAnsi="Times New Roman" w:cs="Times New Roman"/>
          <w:color w:val="000000"/>
          <w:sz w:val="28"/>
          <w:szCs w:val="28"/>
          <w:lang w:eastAsia="ar-SA"/>
        </w:rPr>
        <w:t>ческого изображения буквы</w:t>
      </w:r>
      <w:proofErr w:type="gramStart"/>
      <w:r>
        <w:rPr>
          <w:rStyle w:val="c0"/>
          <w:rFonts w:ascii="Times New Roman" w:eastAsia="Times New Roman" w:hAnsi="Times New Roman" w:cs="Times New Roman"/>
          <w:color w:val="000000"/>
          <w:sz w:val="28"/>
          <w:szCs w:val="28"/>
          <w:lang w:eastAsia="ar-SA"/>
        </w:rPr>
        <w:t xml:space="preserve"> К</w:t>
      </w:r>
      <w:proofErr w:type="gramEnd"/>
      <w:r>
        <w:rPr>
          <w:rStyle w:val="c0"/>
          <w:rFonts w:ascii="Times New Roman" w:eastAsia="Times New Roman" w:hAnsi="Times New Roman" w:cs="Times New Roman"/>
          <w:color w:val="000000"/>
          <w:sz w:val="28"/>
          <w:szCs w:val="28"/>
          <w:lang w:eastAsia="ar-SA"/>
        </w:rPr>
        <w:t xml:space="preserve">, к; </w:t>
      </w:r>
      <w:r w:rsidRPr="00395BE5">
        <w:rPr>
          <w:rStyle w:val="c0"/>
          <w:rFonts w:ascii="Times New Roman" w:eastAsia="Times New Roman" w:hAnsi="Times New Roman" w:cs="Times New Roman"/>
          <w:color w:val="000000"/>
          <w:sz w:val="28"/>
          <w:szCs w:val="28"/>
          <w:lang w:eastAsia="ar-SA"/>
        </w:rPr>
        <w:t>Штриховка в тет</w:t>
      </w:r>
      <w:r>
        <w:rPr>
          <w:rStyle w:val="c0"/>
          <w:rFonts w:ascii="Times New Roman" w:eastAsia="Times New Roman" w:hAnsi="Times New Roman" w:cs="Times New Roman"/>
          <w:color w:val="000000"/>
          <w:sz w:val="28"/>
          <w:szCs w:val="28"/>
          <w:lang w:eastAsia="ar-SA"/>
        </w:rPr>
        <w:t xml:space="preserve">радях; </w:t>
      </w:r>
      <w:proofErr w:type="spellStart"/>
      <w:r w:rsidRPr="00395BE5">
        <w:rPr>
          <w:rStyle w:val="c0"/>
          <w:rFonts w:ascii="Times New Roman" w:eastAsia="Times New Roman" w:hAnsi="Times New Roman" w:cs="Times New Roman"/>
          <w:color w:val="000000"/>
          <w:sz w:val="28"/>
          <w:szCs w:val="28"/>
          <w:lang w:eastAsia="ar-SA"/>
        </w:rPr>
        <w:t>Физминутка</w:t>
      </w:r>
      <w:proofErr w:type="spellEnd"/>
      <w:r w:rsidRPr="00395BE5">
        <w:rPr>
          <w:rStyle w:val="c0"/>
          <w:rFonts w:ascii="Times New Roman" w:eastAsia="Times New Roman" w:hAnsi="Times New Roman" w:cs="Times New Roman"/>
          <w:color w:val="000000"/>
          <w:sz w:val="28"/>
          <w:szCs w:val="28"/>
          <w:lang w:eastAsia="ar-SA"/>
        </w:rPr>
        <w:t xml:space="preserve"> «К речке быстр</w:t>
      </w:r>
      <w:r>
        <w:rPr>
          <w:rStyle w:val="c0"/>
          <w:rFonts w:ascii="Times New Roman" w:eastAsia="Times New Roman" w:hAnsi="Times New Roman" w:cs="Times New Roman"/>
          <w:color w:val="000000"/>
          <w:sz w:val="28"/>
          <w:szCs w:val="28"/>
          <w:lang w:eastAsia="ar-SA"/>
        </w:rPr>
        <w:t xml:space="preserve">ой»; </w:t>
      </w:r>
      <w:r w:rsidRPr="00395BE5">
        <w:rPr>
          <w:rStyle w:val="c0"/>
          <w:rFonts w:ascii="Times New Roman" w:eastAsia="Times New Roman" w:hAnsi="Times New Roman" w:cs="Times New Roman"/>
          <w:color w:val="000000"/>
          <w:sz w:val="28"/>
          <w:szCs w:val="28"/>
          <w:lang w:eastAsia="ar-SA"/>
        </w:rPr>
        <w:t>Чтение в букваре.</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IтI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IтI</w:t>
      </w:r>
      <w:proofErr w:type="spellEnd"/>
      <w:r w:rsidRPr="000D72D0">
        <w:rPr>
          <w:rStyle w:val="c0"/>
          <w:rFonts w:ascii="Times New Roman" w:eastAsia="Times New Roman" w:hAnsi="Times New Roman" w:cs="Times New Roman"/>
          <w:b/>
          <w:color w:val="000000"/>
          <w:sz w:val="28"/>
          <w:szCs w:val="28"/>
          <w:lang w:eastAsia="ar-SA"/>
        </w:rPr>
        <w:t>; буквы</w:t>
      </w:r>
      <w:proofErr w:type="gramStart"/>
      <w:r w:rsidRPr="000D72D0">
        <w:rPr>
          <w:rStyle w:val="c0"/>
          <w:rFonts w:ascii="Times New Roman" w:eastAsia="Times New Roman" w:hAnsi="Times New Roman" w:cs="Times New Roman"/>
          <w:b/>
          <w:color w:val="000000"/>
          <w:sz w:val="28"/>
          <w:szCs w:val="28"/>
          <w:lang w:eastAsia="ar-SA"/>
        </w:rPr>
        <w:t xml:space="preserve"> Т</w:t>
      </w:r>
      <w:proofErr w:type="gramEnd"/>
      <w:r w:rsidRPr="000D72D0">
        <w:rPr>
          <w:rStyle w:val="c0"/>
          <w:rFonts w:ascii="Times New Roman" w:eastAsia="Times New Roman" w:hAnsi="Times New Roman" w:cs="Times New Roman"/>
          <w:b/>
          <w:color w:val="000000"/>
          <w:sz w:val="28"/>
          <w:szCs w:val="28"/>
          <w:lang w:eastAsia="ar-SA"/>
        </w:rPr>
        <w:t>, т. Закрепить умение называть слова с заданным звуком и буквой, вычленять словесное ударение, определять его место в словах.</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sidRPr="00395BE5">
        <w:rPr>
          <w:rStyle w:val="c0"/>
          <w:rFonts w:ascii="Times New Roman" w:eastAsia="Times New Roman" w:hAnsi="Times New Roman" w:cs="Times New Roman"/>
          <w:color w:val="000000"/>
          <w:sz w:val="28"/>
          <w:szCs w:val="28"/>
          <w:lang w:eastAsia="ar-SA"/>
        </w:rPr>
        <w:t>Зву</w:t>
      </w:r>
      <w:r>
        <w:rPr>
          <w:rStyle w:val="c0"/>
          <w:rFonts w:ascii="Times New Roman" w:eastAsia="Times New Roman" w:hAnsi="Times New Roman" w:cs="Times New Roman"/>
          <w:color w:val="000000"/>
          <w:sz w:val="28"/>
          <w:szCs w:val="28"/>
          <w:lang w:eastAsia="ar-SA"/>
        </w:rPr>
        <w:t xml:space="preserve">ковой анализ звуков [т] и [т’]; </w:t>
      </w:r>
      <w:r w:rsidRPr="00395BE5">
        <w:rPr>
          <w:rStyle w:val="c0"/>
          <w:rFonts w:ascii="Times New Roman" w:eastAsia="Times New Roman" w:hAnsi="Times New Roman" w:cs="Times New Roman"/>
          <w:color w:val="000000"/>
          <w:sz w:val="28"/>
          <w:szCs w:val="28"/>
          <w:lang w:eastAsia="ar-SA"/>
        </w:rPr>
        <w:t>Показ графического изображения буквы</w:t>
      </w:r>
      <w:proofErr w:type="gramStart"/>
      <w:r w:rsidRPr="00395BE5">
        <w:rPr>
          <w:rStyle w:val="c0"/>
          <w:rFonts w:ascii="Times New Roman" w:eastAsia="Times New Roman" w:hAnsi="Times New Roman" w:cs="Times New Roman"/>
          <w:color w:val="000000"/>
          <w:sz w:val="28"/>
          <w:szCs w:val="28"/>
          <w:lang w:eastAsia="ar-SA"/>
        </w:rPr>
        <w:t xml:space="preserve"> </w:t>
      </w:r>
      <w:r>
        <w:rPr>
          <w:rStyle w:val="c0"/>
          <w:rFonts w:ascii="Times New Roman" w:eastAsia="Times New Roman" w:hAnsi="Times New Roman" w:cs="Times New Roman"/>
          <w:color w:val="000000"/>
          <w:sz w:val="28"/>
          <w:szCs w:val="28"/>
          <w:lang w:eastAsia="ar-SA"/>
        </w:rPr>
        <w:t>Т</w:t>
      </w:r>
      <w:proofErr w:type="gramEnd"/>
      <w:r>
        <w:rPr>
          <w:rStyle w:val="c0"/>
          <w:rFonts w:ascii="Times New Roman" w:eastAsia="Times New Roman" w:hAnsi="Times New Roman" w:cs="Times New Roman"/>
          <w:color w:val="000000"/>
          <w:sz w:val="28"/>
          <w:szCs w:val="28"/>
          <w:lang w:eastAsia="ar-SA"/>
        </w:rPr>
        <w:t xml:space="preserve">, т; Штриховка в тетрадях; </w:t>
      </w:r>
      <w:proofErr w:type="spellStart"/>
      <w:r w:rsidRPr="00395BE5">
        <w:rPr>
          <w:rStyle w:val="c0"/>
          <w:rFonts w:ascii="Times New Roman" w:eastAsia="Times New Roman" w:hAnsi="Times New Roman" w:cs="Times New Roman"/>
          <w:color w:val="000000"/>
          <w:sz w:val="28"/>
          <w:szCs w:val="28"/>
          <w:lang w:eastAsia="ar-SA"/>
        </w:rPr>
        <w:t>Ф</w:t>
      </w:r>
      <w:r>
        <w:rPr>
          <w:rStyle w:val="c0"/>
          <w:rFonts w:ascii="Times New Roman" w:eastAsia="Times New Roman" w:hAnsi="Times New Roman" w:cs="Times New Roman"/>
          <w:color w:val="000000"/>
          <w:sz w:val="28"/>
          <w:szCs w:val="28"/>
          <w:lang w:eastAsia="ar-SA"/>
        </w:rPr>
        <w:t>изминутка</w:t>
      </w:r>
      <w:proofErr w:type="spellEnd"/>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Клѐн</w:t>
      </w:r>
      <w:proofErr w:type="spellEnd"/>
      <w:r>
        <w:rPr>
          <w:rStyle w:val="c0"/>
          <w:rFonts w:ascii="Times New Roman" w:eastAsia="Times New Roman" w:hAnsi="Times New Roman" w:cs="Times New Roman"/>
          <w:color w:val="000000"/>
          <w:sz w:val="28"/>
          <w:szCs w:val="28"/>
          <w:lang w:eastAsia="ar-SA"/>
        </w:rPr>
        <w:t xml:space="preserve">»; Скороговорки; </w:t>
      </w:r>
      <w:r w:rsidRPr="00395BE5">
        <w:rPr>
          <w:rStyle w:val="c0"/>
          <w:rFonts w:ascii="Times New Roman" w:eastAsia="Times New Roman" w:hAnsi="Times New Roman" w:cs="Times New Roman"/>
          <w:color w:val="000000"/>
          <w:sz w:val="28"/>
          <w:szCs w:val="28"/>
          <w:lang w:eastAsia="ar-SA"/>
        </w:rPr>
        <w:t>Чтение в букваре.</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Гласный звук </w:t>
      </w:r>
      <w:proofErr w:type="spellStart"/>
      <w:r w:rsidRPr="000D72D0">
        <w:rPr>
          <w:rStyle w:val="c0"/>
          <w:rFonts w:ascii="Times New Roman" w:eastAsia="Times New Roman" w:hAnsi="Times New Roman" w:cs="Times New Roman"/>
          <w:b/>
          <w:color w:val="000000"/>
          <w:sz w:val="28"/>
          <w:szCs w:val="28"/>
          <w:lang w:eastAsia="ar-SA"/>
        </w:rPr>
        <w:t>IиI</w:t>
      </w:r>
      <w:proofErr w:type="spellEnd"/>
      <w:r w:rsidRPr="000D72D0">
        <w:rPr>
          <w:rStyle w:val="c0"/>
          <w:rFonts w:ascii="Times New Roman" w:eastAsia="Times New Roman" w:hAnsi="Times New Roman" w:cs="Times New Roman"/>
          <w:b/>
          <w:color w:val="000000"/>
          <w:sz w:val="28"/>
          <w:szCs w:val="28"/>
          <w:lang w:eastAsia="ar-SA"/>
        </w:rPr>
        <w:t>; буквы</w:t>
      </w:r>
      <w:proofErr w:type="gramStart"/>
      <w:r w:rsidRPr="000D72D0">
        <w:rPr>
          <w:rStyle w:val="c0"/>
          <w:rFonts w:ascii="Times New Roman" w:eastAsia="Times New Roman" w:hAnsi="Times New Roman" w:cs="Times New Roman"/>
          <w:b/>
          <w:color w:val="000000"/>
          <w:sz w:val="28"/>
          <w:szCs w:val="28"/>
          <w:lang w:eastAsia="ar-SA"/>
        </w:rPr>
        <w:t xml:space="preserve"> И</w:t>
      </w:r>
      <w:proofErr w:type="gramEnd"/>
      <w:r w:rsidRPr="000D72D0">
        <w:rPr>
          <w:rStyle w:val="c0"/>
          <w:rFonts w:ascii="Times New Roman" w:eastAsia="Times New Roman" w:hAnsi="Times New Roman" w:cs="Times New Roman"/>
          <w:b/>
          <w:color w:val="000000"/>
          <w:sz w:val="28"/>
          <w:szCs w:val="28"/>
          <w:lang w:eastAsia="ar-SA"/>
        </w:rPr>
        <w:t>, и. Звуковой анализ слогов МЫ-МИ, РЫ-РИ, СЫ-СИ, ТЫ-ТИ. Учить составлять предложения со словом И.</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sidRPr="00395BE5">
        <w:rPr>
          <w:rStyle w:val="c0"/>
          <w:rFonts w:ascii="Times New Roman" w:eastAsia="Times New Roman" w:hAnsi="Times New Roman" w:cs="Times New Roman"/>
          <w:color w:val="000000"/>
          <w:sz w:val="28"/>
          <w:szCs w:val="28"/>
          <w:lang w:eastAsia="ar-SA"/>
        </w:rPr>
        <w:t>Показ графи</w:t>
      </w:r>
      <w:r>
        <w:rPr>
          <w:rStyle w:val="c0"/>
          <w:rFonts w:ascii="Times New Roman" w:eastAsia="Times New Roman" w:hAnsi="Times New Roman" w:cs="Times New Roman"/>
          <w:color w:val="000000"/>
          <w:sz w:val="28"/>
          <w:szCs w:val="28"/>
          <w:lang w:eastAsia="ar-SA"/>
        </w:rPr>
        <w:t>ческого изображения буквы</w:t>
      </w:r>
      <w:proofErr w:type="gramStart"/>
      <w:r>
        <w:rPr>
          <w:rStyle w:val="c0"/>
          <w:rFonts w:ascii="Times New Roman" w:eastAsia="Times New Roman" w:hAnsi="Times New Roman" w:cs="Times New Roman"/>
          <w:color w:val="000000"/>
          <w:sz w:val="28"/>
          <w:szCs w:val="28"/>
          <w:lang w:eastAsia="ar-SA"/>
        </w:rPr>
        <w:t xml:space="preserve"> И</w:t>
      </w:r>
      <w:proofErr w:type="gramEnd"/>
      <w:r>
        <w:rPr>
          <w:rStyle w:val="c0"/>
          <w:rFonts w:ascii="Times New Roman" w:eastAsia="Times New Roman" w:hAnsi="Times New Roman" w:cs="Times New Roman"/>
          <w:color w:val="000000"/>
          <w:sz w:val="28"/>
          <w:szCs w:val="28"/>
          <w:lang w:eastAsia="ar-SA"/>
        </w:rPr>
        <w:t xml:space="preserve">, и; Штриховка в тетрадях; </w:t>
      </w:r>
      <w:proofErr w:type="spellStart"/>
      <w:r w:rsidRPr="00395BE5">
        <w:rPr>
          <w:rStyle w:val="c0"/>
          <w:rFonts w:ascii="Times New Roman" w:eastAsia="Times New Roman" w:hAnsi="Times New Roman" w:cs="Times New Roman"/>
          <w:color w:val="000000"/>
          <w:sz w:val="28"/>
          <w:szCs w:val="28"/>
          <w:lang w:eastAsia="ar-SA"/>
        </w:rPr>
        <w:t>Ф</w:t>
      </w:r>
      <w:r>
        <w:rPr>
          <w:rStyle w:val="c0"/>
          <w:rFonts w:ascii="Times New Roman" w:eastAsia="Times New Roman" w:hAnsi="Times New Roman" w:cs="Times New Roman"/>
          <w:color w:val="000000"/>
          <w:sz w:val="28"/>
          <w:szCs w:val="28"/>
          <w:lang w:eastAsia="ar-SA"/>
        </w:rPr>
        <w:t>изминутка</w:t>
      </w:r>
      <w:proofErr w:type="spellEnd"/>
      <w:r>
        <w:rPr>
          <w:rStyle w:val="c0"/>
          <w:rFonts w:ascii="Times New Roman" w:eastAsia="Times New Roman" w:hAnsi="Times New Roman" w:cs="Times New Roman"/>
          <w:color w:val="000000"/>
          <w:sz w:val="28"/>
          <w:szCs w:val="28"/>
          <w:lang w:eastAsia="ar-SA"/>
        </w:rPr>
        <w:t xml:space="preserve"> «Аквариум»; </w:t>
      </w:r>
      <w:r w:rsidRPr="00395BE5">
        <w:rPr>
          <w:rStyle w:val="c0"/>
          <w:rFonts w:ascii="Times New Roman" w:eastAsia="Times New Roman" w:hAnsi="Times New Roman" w:cs="Times New Roman"/>
          <w:color w:val="000000"/>
          <w:sz w:val="28"/>
          <w:szCs w:val="28"/>
          <w:lang w:eastAsia="ar-SA"/>
        </w:rPr>
        <w:t>Чтение в букваре.</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IпI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IпI</w:t>
      </w:r>
      <w:proofErr w:type="spellEnd"/>
      <w:r w:rsidRPr="000D72D0">
        <w:rPr>
          <w:rStyle w:val="c0"/>
          <w:rFonts w:ascii="Times New Roman" w:eastAsia="Times New Roman" w:hAnsi="Times New Roman" w:cs="Times New Roman"/>
          <w:b/>
          <w:color w:val="000000"/>
          <w:sz w:val="28"/>
          <w:szCs w:val="28"/>
          <w:lang w:eastAsia="ar-SA"/>
        </w:rPr>
        <w:t xml:space="preserve">; буквы </w:t>
      </w:r>
      <w:proofErr w:type="spellStart"/>
      <w:r w:rsidRPr="000D72D0">
        <w:rPr>
          <w:rStyle w:val="c0"/>
          <w:rFonts w:ascii="Times New Roman" w:eastAsia="Times New Roman" w:hAnsi="Times New Roman" w:cs="Times New Roman"/>
          <w:b/>
          <w:color w:val="000000"/>
          <w:sz w:val="28"/>
          <w:szCs w:val="28"/>
          <w:lang w:eastAsia="ar-SA"/>
        </w:rPr>
        <w:t>П</w:t>
      </w:r>
      <w:proofErr w:type="gramStart"/>
      <w:r w:rsidRPr="000D72D0">
        <w:rPr>
          <w:rStyle w:val="c0"/>
          <w:rFonts w:ascii="Times New Roman" w:eastAsia="Times New Roman" w:hAnsi="Times New Roman" w:cs="Times New Roman"/>
          <w:b/>
          <w:color w:val="000000"/>
          <w:sz w:val="28"/>
          <w:szCs w:val="28"/>
          <w:lang w:eastAsia="ar-SA"/>
        </w:rPr>
        <w:t>,п</w:t>
      </w:r>
      <w:proofErr w:type="spellEnd"/>
      <w:proofErr w:type="gramEnd"/>
      <w:r w:rsidRPr="000D72D0">
        <w:rPr>
          <w:rStyle w:val="c0"/>
          <w:rFonts w:ascii="Times New Roman" w:eastAsia="Times New Roman" w:hAnsi="Times New Roman" w:cs="Times New Roman"/>
          <w:b/>
          <w:color w:val="000000"/>
          <w:sz w:val="28"/>
          <w:szCs w:val="28"/>
          <w:lang w:eastAsia="ar-SA"/>
        </w:rPr>
        <w:t>. Учить отвечать на вопросы по прочитанному тексту. Пересказ прочитанного текста.</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395BE5">
        <w:rPr>
          <w:rStyle w:val="c0"/>
          <w:rFonts w:ascii="Times New Roman" w:eastAsia="Times New Roman" w:hAnsi="Times New Roman" w:cs="Times New Roman"/>
          <w:color w:val="000000"/>
          <w:sz w:val="28"/>
          <w:szCs w:val="28"/>
          <w:lang w:eastAsia="ar-SA"/>
        </w:rPr>
        <w:t>Придумывание слов, в составе</w:t>
      </w:r>
      <w:r>
        <w:rPr>
          <w:rStyle w:val="c0"/>
          <w:rFonts w:ascii="Times New Roman" w:eastAsia="Times New Roman" w:hAnsi="Times New Roman" w:cs="Times New Roman"/>
          <w:color w:val="000000"/>
          <w:sz w:val="28"/>
          <w:szCs w:val="28"/>
          <w:lang w:eastAsia="ar-SA"/>
        </w:rPr>
        <w:t xml:space="preserve"> которых есть звуки м, и, к, </w:t>
      </w:r>
      <w:proofErr w:type="gramStart"/>
      <w:r>
        <w:rPr>
          <w:rStyle w:val="c0"/>
          <w:rFonts w:ascii="Times New Roman" w:eastAsia="Times New Roman" w:hAnsi="Times New Roman" w:cs="Times New Roman"/>
          <w:color w:val="000000"/>
          <w:sz w:val="28"/>
          <w:szCs w:val="28"/>
          <w:lang w:eastAsia="ar-SA"/>
        </w:rPr>
        <w:t>п</w:t>
      </w:r>
      <w:proofErr w:type="gramEnd"/>
      <w:r>
        <w:rPr>
          <w:rStyle w:val="c0"/>
          <w:rFonts w:ascii="Times New Roman" w:eastAsia="Times New Roman" w:hAnsi="Times New Roman" w:cs="Times New Roman"/>
          <w:color w:val="000000"/>
          <w:sz w:val="28"/>
          <w:szCs w:val="28"/>
          <w:lang w:eastAsia="ar-SA"/>
        </w:rPr>
        <w:t xml:space="preserve">; </w:t>
      </w:r>
      <w:r w:rsidRPr="00395BE5">
        <w:rPr>
          <w:rStyle w:val="c0"/>
          <w:rFonts w:ascii="Times New Roman" w:eastAsia="Times New Roman" w:hAnsi="Times New Roman" w:cs="Times New Roman"/>
          <w:color w:val="000000"/>
          <w:sz w:val="28"/>
          <w:szCs w:val="28"/>
          <w:lang w:eastAsia="ar-SA"/>
        </w:rPr>
        <w:t xml:space="preserve">Составление слов из разрезной азбуки: </w:t>
      </w:r>
      <w:proofErr w:type="gramStart"/>
      <w:r w:rsidRPr="00395BE5">
        <w:rPr>
          <w:rStyle w:val="c0"/>
          <w:rFonts w:ascii="Times New Roman" w:eastAsia="Times New Roman" w:hAnsi="Times New Roman" w:cs="Times New Roman"/>
          <w:color w:val="000000"/>
          <w:sz w:val="28"/>
          <w:szCs w:val="28"/>
          <w:lang w:eastAsia="ar-SA"/>
        </w:rPr>
        <w:t>Па-па</w:t>
      </w:r>
      <w:proofErr w:type="gramEnd"/>
      <w:r w:rsidRPr="00395BE5">
        <w:rPr>
          <w:rStyle w:val="c0"/>
          <w:rFonts w:ascii="Times New Roman" w:eastAsia="Times New Roman" w:hAnsi="Times New Roman" w:cs="Times New Roman"/>
          <w:color w:val="000000"/>
          <w:sz w:val="28"/>
          <w:szCs w:val="28"/>
          <w:lang w:eastAsia="ar-SA"/>
        </w:rPr>
        <w:t>,</w:t>
      </w:r>
      <w:r>
        <w:rPr>
          <w:rStyle w:val="c0"/>
          <w:rFonts w:ascii="Times New Roman" w:eastAsia="Times New Roman" w:hAnsi="Times New Roman" w:cs="Times New Roman"/>
          <w:color w:val="000000"/>
          <w:sz w:val="28"/>
          <w:szCs w:val="28"/>
          <w:lang w:eastAsia="ar-SA"/>
        </w:rPr>
        <w:t xml:space="preserve"> Паша, пара; Чтение в букваре; Игра «Замени звук»;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«Здравствуй»; </w:t>
      </w:r>
      <w:r w:rsidRPr="00395BE5">
        <w:rPr>
          <w:rStyle w:val="c0"/>
          <w:rFonts w:ascii="Times New Roman" w:eastAsia="Times New Roman" w:hAnsi="Times New Roman" w:cs="Times New Roman"/>
          <w:color w:val="000000"/>
          <w:sz w:val="28"/>
          <w:szCs w:val="28"/>
          <w:lang w:eastAsia="ar-SA"/>
        </w:rPr>
        <w:t>Работа в тетрадях</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звонкие и глухие. Согласные звуки </w:t>
      </w:r>
      <w:proofErr w:type="spellStart"/>
      <w:r w:rsidRPr="000D72D0">
        <w:rPr>
          <w:rStyle w:val="c0"/>
          <w:rFonts w:ascii="Times New Roman" w:eastAsia="Times New Roman" w:hAnsi="Times New Roman" w:cs="Times New Roman"/>
          <w:b/>
          <w:color w:val="000000"/>
          <w:sz w:val="28"/>
          <w:szCs w:val="28"/>
          <w:lang w:eastAsia="ar-SA"/>
        </w:rPr>
        <w:t>IзI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Iз</w:t>
      </w:r>
      <w:proofErr w:type="spellEnd"/>
      <w:r w:rsidRPr="000D72D0">
        <w:rPr>
          <w:rStyle w:val="c0"/>
          <w:rFonts w:ascii="Times New Roman" w:eastAsia="Times New Roman" w:hAnsi="Times New Roman" w:cs="Times New Roman"/>
          <w:b/>
          <w:color w:val="000000"/>
          <w:sz w:val="28"/>
          <w:szCs w:val="28"/>
          <w:lang w:eastAsia="ar-SA"/>
        </w:rPr>
        <w:t xml:space="preserve"> I; буквы </w:t>
      </w:r>
      <w:proofErr w:type="gramStart"/>
      <w:r w:rsidRPr="000D72D0">
        <w:rPr>
          <w:rStyle w:val="c0"/>
          <w:rFonts w:ascii="Times New Roman" w:eastAsia="Times New Roman" w:hAnsi="Times New Roman" w:cs="Times New Roman"/>
          <w:b/>
          <w:color w:val="000000"/>
          <w:sz w:val="28"/>
          <w:szCs w:val="28"/>
          <w:lang w:eastAsia="ar-SA"/>
        </w:rPr>
        <w:t>З</w:t>
      </w:r>
      <w:proofErr w:type="gramEnd"/>
      <w:r w:rsidRPr="000D72D0">
        <w:rPr>
          <w:rStyle w:val="c0"/>
          <w:rFonts w:ascii="Times New Roman" w:eastAsia="Times New Roman" w:hAnsi="Times New Roman" w:cs="Times New Roman"/>
          <w:b/>
          <w:color w:val="000000"/>
          <w:sz w:val="28"/>
          <w:szCs w:val="28"/>
          <w:lang w:eastAsia="ar-SA"/>
        </w:rPr>
        <w:t>, з. Закрепить умение называть слова с заданным звуком и буквой, вычленять словесное ударение, определять его место в словах. Омонимы (Слова звучат одинаково, но смысл разный).</w:t>
      </w:r>
    </w:p>
    <w:p w:rsidR="00395BE5" w:rsidRPr="00395BE5" w:rsidRDefault="00395BE5" w:rsidP="00395BE5">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sidRPr="00395BE5">
        <w:rPr>
          <w:rStyle w:val="c0"/>
          <w:rFonts w:ascii="Times New Roman" w:eastAsia="Times New Roman" w:hAnsi="Times New Roman" w:cs="Times New Roman"/>
          <w:color w:val="000000"/>
          <w:sz w:val="28"/>
          <w:szCs w:val="28"/>
          <w:lang w:eastAsia="ar-SA"/>
        </w:rPr>
        <w:t>Звук</w:t>
      </w:r>
      <w:r>
        <w:rPr>
          <w:rStyle w:val="c0"/>
          <w:rFonts w:ascii="Times New Roman" w:eastAsia="Times New Roman" w:hAnsi="Times New Roman" w:cs="Times New Roman"/>
          <w:color w:val="000000"/>
          <w:sz w:val="28"/>
          <w:szCs w:val="28"/>
          <w:lang w:eastAsia="ar-SA"/>
        </w:rPr>
        <w:t xml:space="preserve">овой анализ звука [з] и [з’]; </w:t>
      </w:r>
      <w:r w:rsidRPr="00395BE5">
        <w:rPr>
          <w:rStyle w:val="c0"/>
          <w:rFonts w:ascii="Times New Roman" w:eastAsia="Times New Roman" w:hAnsi="Times New Roman" w:cs="Times New Roman"/>
          <w:color w:val="000000"/>
          <w:sz w:val="28"/>
          <w:szCs w:val="28"/>
          <w:lang w:eastAsia="ar-SA"/>
        </w:rPr>
        <w:t>Показ граф</w:t>
      </w:r>
      <w:r>
        <w:rPr>
          <w:rStyle w:val="c0"/>
          <w:rFonts w:ascii="Times New Roman" w:eastAsia="Times New Roman" w:hAnsi="Times New Roman" w:cs="Times New Roman"/>
          <w:color w:val="000000"/>
          <w:sz w:val="28"/>
          <w:szCs w:val="28"/>
          <w:lang w:eastAsia="ar-SA"/>
        </w:rPr>
        <w:t xml:space="preserve">ического изображения буквы </w:t>
      </w:r>
      <w:proofErr w:type="gramStart"/>
      <w:r>
        <w:rPr>
          <w:rStyle w:val="c0"/>
          <w:rFonts w:ascii="Times New Roman" w:eastAsia="Times New Roman" w:hAnsi="Times New Roman" w:cs="Times New Roman"/>
          <w:color w:val="000000"/>
          <w:sz w:val="28"/>
          <w:szCs w:val="28"/>
          <w:lang w:eastAsia="ar-SA"/>
        </w:rPr>
        <w:t>З</w:t>
      </w:r>
      <w:proofErr w:type="gramEnd"/>
      <w:r>
        <w:rPr>
          <w:rStyle w:val="c0"/>
          <w:rFonts w:ascii="Times New Roman" w:eastAsia="Times New Roman" w:hAnsi="Times New Roman" w:cs="Times New Roman"/>
          <w:color w:val="000000"/>
          <w:sz w:val="28"/>
          <w:szCs w:val="28"/>
          <w:lang w:eastAsia="ar-SA"/>
        </w:rPr>
        <w:t xml:space="preserve">, з; Штриховка в тетрадях;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«По дорожке»; </w:t>
      </w:r>
      <w:r w:rsidRPr="00395BE5">
        <w:rPr>
          <w:rStyle w:val="c0"/>
          <w:rFonts w:ascii="Times New Roman" w:eastAsia="Times New Roman" w:hAnsi="Times New Roman" w:cs="Times New Roman"/>
          <w:color w:val="000000"/>
          <w:sz w:val="28"/>
          <w:szCs w:val="28"/>
          <w:lang w:eastAsia="ar-SA"/>
        </w:rPr>
        <w:t>Скороговорки</w:t>
      </w:r>
      <w:r>
        <w:rPr>
          <w:rStyle w:val="c0"/>
          <w:rFonts w:ascii="Times New Roman" w:eastAsia="Times New Roman" w:hAnsi="Times New Roman" w:cs="Times New Roman"/>
          <w:color w:val="000000"/>
          <w:sz w:val="28"/>
          <w:szCs w:val="28"/>
          <w:lang w:eastAsia="ar-SA"/>
        </w:rPr>
        <w:t xml:space="preserve">; </w:t>
      </w:r>
      <w:r w:rsidRPr="00395BE5">
        <w:rPr>
          <w:rStyle w:val="c0"/>
          <w:rFonts w:ascii="Times New Roman" w:eastAsia="Times New Roman" w:hAnsi="Times New Roman" w:cs="Times New Roman"/>
          <w:color w:val="000000"/>
          <w:sz w:val="28"/>
          <w:szCs w:val="28"/>
          <w:lang w:eastAsia="ar-SA"/>
        </w:rPr>
        <w:t>Чтение в букваре.</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Согласный звук </w:t>
      </w:r>
      <w:proofErr w:type="spellStart"/>
      <w:r w:rsidRPr="000D72D0">
        <w:rPr>
          <w:rStyle w:val="c0"/>
          <w:rFonts w:ascii="Times New Roman" w:eastAsia="Times New Roman" w:hAnsi="Times New Roman" w:cs="Times New Roman"/>
          <w:b/>
          <w:color w:val="000000"/>
          <w:sz w:val="28"/>
          <w:szCs w:val="28"/>
          <w:lang w:eastAsia="ar-SA"/>
        </w:rPr>
        <w:t>I</w:t>
      </w:r>
      <w:proofErr w:type="gramStart"/>
      <w:r w:rsidRPr="000D72D0">
        <w:rPr>
          <w:rStyle w:val="c0"/>
          <w:rFonts w:ascii="Times New Roman" w:eastAsia="Times New Roman" w:hAnsi="Times New Roman" w:cs="Times New Roman"/>
          <w:b/>
          <w:color w:val="000000"/>
          <w:sz w:val="28"/>
          <w:szCs w:val="28"/>
          <w:lang w:eastAsia="ar-SA"/>
        </w:rPr>
        <w:t>й</w:t>
      </w:r>
      <w:proofErr w:type="gramEnd"/>
      <w:r w:rsidRPr="000D72D0">
        <w:rPr>
          <w:rStyle w:val="c0"/>
          <w:rFonts w:ascii="Times New Roman" w:eastAsia="Times New Roman" w:hAnsi="Times New Roman" w:cs="Times New Roman"/>
          <w:b/>
          <w:color w:val="000000"/>
          <w:sz w:val="28"/>
          <w:szCs w:val="28"/>
          <w:lang w:eastAsia="ar-SA"/>
        </w:rPr>
        <w:t>I</w:t>
      </w:r>
      <w:proofErr w:type="spellEnd"/>
      <w:r w:rsidRPr="000D72D0">
        <w:rPr>
          <w:rStyle w:val="c0"/>
          <w:rFonts w:ascii="Times New Roman" w:eastAsia="Times New Roman" w:hAnsi="Times New Roman" w:cs="Times New Roman"/>
          <w:b/>
          <w:color w:val="000000"/>
          <w:sz w:val="28"/>
          <w:szCs w:val="28"/>
          <w:lang w:eastAsia="ar-SA"/>
        </w:rPr>
        <w:t>; буквы Й, й. Совершенствовать навыки чтения. Учить придумывать слова по заданной звуковой модели.</w:t>
      </w:r>
    </w:p>
    <w:p w:rsidR="00395BE5" w:rsidRPr="00395BE5" w:rsidRDefault="006A7044"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6A7044">
        <w:rPr>
          <w:rStyle w:val="c0"/>
          <w:rFonts w:ascii="Times New Roman" w:eastAsia="Times New Roman" w:hAnsi="Times New Roman" w:cs="Times New Roman"/>
          <w:color w:val="000000"/>
          <w:sz w:val="28"/>
          <w:szCs w:val="28"/>
          <w:lang w:eastAsia="ar-SA"/>
        </w:rPr>
        <w:lastRenderedPageBreak/>
        <w:t>Загадки</w:t>
      </w:r>
      <w:r>
        <w:rPr>
          <w:rStyle w:val="c0"/>
          <w:rFonts w:ascii="Times New Roman" w:eastAsia="Times New Roman" w:hAnsi="Times New Roman" w:cs="Times New Roman"/>
          <w:color w:val="000000"/>
          <w:sz w:val="28"/>
          <w:szCs w:val="28"/>
          <w:lang w:eastAsia="ar-SA"/>
        </w:rPr>
        <w:t xml:space="preserve">; Игра «Хлопушки»; </w:t>
      </w:r>
      <w:r w:rsidRPr="006A7044">
        <w:rPr>
          <w:rStyle w:val="c0"/>
          <w:rFonts w:ascii="Times New Roman" w:eastAsia="Times New Roman" w:hAnsi="Times New Roman" w:cs="Times New Roman"/>
          <w:color w:val="000000"/>
          <w:sz w:val="28"/>
          <w:szCs w:val="28"/>
          <w:lang w:eastAsia="ar-SA"/>
        </w:rPr>
        <w:t>Показ</w:t>
      </w:r>
      <w:r w:rsidRPr="006A7044">
        <w:rPr>
          <w:rStyle w:val="c0"/>
          <w:rFonts w:ascii="Times New Roman" w:eastAsia="Times New Roman" w:hAnsi="Times New Roman" w:cs="Times New Roman"/>
          <w:color w:val="000000"/>
          <w:sz w:val="28"/>
          <w:szCs w:val="28"/>
          <w:lang w:eastAsia="ar-SA"/>
        </w:rPr>
        <w:tab/>
        <w:t>граф</w:t>
      </w:r>
      <w:r>
        <w:rPr>
          <w:rStyle w:val="c0"/>
          <w:rFonts w:ascii="Times New Roman" w:eastAsia="Times New Roman" w:hAnsi="Times New Roman" w:cs="Times New Roman"/>
          <w:color w:val="000000"/>
          <w:sz w:val="28"/>
          <w:szCs w:val="28"/>
          <w:lang w:eastAsia="ar-SA"/>
        </w:rPr>
        <w:t xml:space="preserve">ического изображения буквы Й, й; Чтение с доски; Чтение в букваре;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Хома</w:t>
      </w:r>
      <w:proofErr w:type="spellEnd"/>
      <w:r>
        <w:rPr>
          <w:rStyle w:val="c0"/>
          <w:rFonts w:ascii="Times New Roman" w:eastAsia="Times New Roman" w:hAnsi="Times New Roman" w:cs="Times New Roman"/>
          <w:color w:val="000000"/>
          <w:sz w:val="28"/>
          <w:szCs w:val="28"/>
          <w:lang w:eastAsia="ar-SA"/>
        </w:rPr>
        <w:t xml:space="preserve"> хомячок»; </w:t>
      </w:r>
      <w:r w:rsidRPr="006A7044">
        <w:rPr>
          <w:rStyle w:val="c0"/>
          <w:rFonts w:ascii="Times New Roman" w:eastAsia="Times New Roman" w:hAnsi="Times New Roman" w:cs="Times New Roman"/>
          <w:color w:val="000000"/>
          <w:sz w:val="28"/>
          <w:szCs w:val="28"/>
          <w:lang w:eastAsia="ar-SA"/>
        </w:rPr>
        <w:t>Работа в тетрадях</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w:t>
      </w:r>
      <w:proofErr w:type="gramStart"/>
      <w:r w:rsidRPr="000D72D0">
        <w:rPr>
          <w:rStyle w:val="c0"/>
          <w:rFonts w:ascii="Times New Roman" w:eastAsia="Times New Roman" w:hAnsi="Times New Roman" w:cs="Times New Roman"/>
          <w:b/>
          <w:color w:val="000000"/>
          <w:sz w:val="28"/>
          <w:szCs w:val="28"/>
          <w:lang w:eastAsia="ar-SA"/>
        </w:rPr>
        <w:t>г</w:t>
      </w:r>
      <w:proofErr w:type="gramEnd"/>
      <w:r w:rsidRPr="000D72D0">
        <w:rPr>
          <w:rStyle w:val="c0"/>
          <w:rFonts w:ascii="Times New Roman" w:eastAsia="Times New Roman" w:hAnsi="Times New Roman" w:cs="Times New Roman"/>
          <w:b/>
          <w:color w:val="000000"/>
          <w:sz w:val="28"/>
          <w:szCs w:val="28"/>
          <w:lang w:eastAsia="ar-SA"/>
        </w:rPr>
        <w:t>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IгI</w:t>
      </w:r>
      <w:proofErr w:type="spellEnd"/>
      <w:r w:rsidRPr="000D72D0">
        <w:rPr>
          <w:rStyle w:val="c0"/>
          <w:rFonts w:ascii="Times New Roman" w:eastAsia="Times New Roman" w:hAnsi="Times New Roman" w:cs="Times New Roman"/>
          <w:b/>
          <w:color w:val="000000"/>
          <w:sz w:val="28"/>
          <w:szCs w:val="28"/>
          <w:lang w:eastAsia="ar-SA"/>
        </w:rPr>
        <w:t>; буквы Г, г. Работа с предложением. Вопросительные предложения. Учить отвечать на вопросы по прочитанному тексту.</w:t>
      </w:r>
    </w:p>
    <w:p w:rsidR="006A7044" w:rsidRPr="006A7044" w:rsidRDefault="006A7044"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sidRPr="006A7044">
        <w:rPr>
          <w:rStyle w:val="c0"/>
          <w:rFonts w:ascii="Times New Roman" w:eastAsia="Times New Roman" w:hAnsi="Times New Roman" w:cs="Times New Roman"/>
          <w:color w:val="000000"/>
          <w:sz w:val="28"/>
          <w:szCs w:val="28"/>
          <w:lang w:eastAsia="ar-SA"/>
        </w:rPr>
        <w:t>Придумывание слов, в составе</w:t>
      </w:r>
      <w:r>
        <w:rPr>
          <w:rStyle w:val="c0"/>
          <w:rFonts w:ascii="Times New Roman" w:eastAsia="Times New Roman" w:hAnsi="Times New Roman" w:cs="Times New Roman"/>
          <w:color w:val="000000"/>
          <w:sz w:val="28"/>
          <w:szCs w:val="28"/>
          <w:lang w:eastAsia="ar-SA"/>
        </w:rPr>
        <w:t xml:space="preserve"> которых есть звуки г, </w:t>
      </w:r>
      <w:proofErr w:type="gramStart"/>
      <w:r>
        <w:rPr>
          <w:rStyle w:val="c0"/>
          <w:rFonts w:ascii="Times New Roman" w:eastAsia="Times New Roman" w:hAnsi="Times New Roman" w:cs="Times New Roman"/>
          <w:color w:val="000000"/>
          <w:sz w:val="28"/>
          <w:szCs w:val="28"/>
          <w:lang w:eastAsia="ar-SA"/>
        </w:rPr>
        <w:t>п</w:t>
      </w:r>
      <w:proofErr w:type="gramEnd"/>
      <w:r>
        <w:rPr>
          <w:rStyle w:val="c0"/>
          <w:rFonts w:ascii="Times New Roman" w:eastAsia="Times New Roman" w:hAnsi="Times New Roman" w:cs="Times New Roman"/>
          <w:color w:val="000000"/>
          <w:sz w:val="28"/>
          <w:szCs w:val="28"/>
          <w:lang w:eastAsia="ar-SA"/>
        </w:rPr>
        <w:t xml:space="preserve">, у, з; </w:t>
      </w:r>
      <w:r w:rsidRPr="006A7044">
        <w:rPr>
          <w:rStyle w:val="c0"/>
          <w:rFonts w:ascii="Times New Roman" w:eastAsia="Times New Roman" w:hAnsi="Times New Roman" w:cs="Times New Roman"/>
          <w:color w:val="000000"/>
          <w:sz w:val="28"/>
          <w:szCs w:val="28"/>
          <w:lang w:eastAsia="ar-SA"/>
        </w:rPr>
        <w:t xml:space="preserve">Сложить из букв слоги: га, </w:t>
      </w:r>
      <w:proofErr w:type="spellStart"/>
      <w:r w:rsidRPr="006A7044">
        <w:rPr>
          <w:rStyle w:val="c0"/>
          <w:rFonts w:ascii="Times New Roman" w:eastAsia="Times New Roman" w:hAnsi="Times New Roman" w:cs="Times New Roman"/>
          <w:color w:val="000000"/>
          <w:sz w:val="28"/>
          <w:szCs w:val="28"/>
          <w:lang w:eastAsia="ar-SA"/>
        </w:rPr>
        <w:t>ги</w:t>
      </w:r>
      <w:proofErr w:type="spellEnd"/>
      <w:r w:rsidRPr="006A7044">
        <w:rPr>
          <w:rStyle w:val="c0"/>
          <w:rFonts w:ascii="Times New Roman" w:eastAsia="Times New Roman" w:hAnsi="Times New Roman" w:cs="Times New Roman"/>
          <w:color w:val="000000"/>
          <w:sz w:val="28"/>
          <w:szCs w:val="28"/>
          <w:lang w:eastAsia="ar-SA"/>
        </w:rPr>
        <w:t>,</w:t>
      </w:r>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гу</w:t>
      </w:r>
      <w:proofErr w:type="spellEnd"/>
      <w:r>
        <w:rPr>
          <w:rStyle w:val="c0"/>
          <w:rFonts w:ascii="Times New Roman" w:eastAsia="Times New Roman" w:hAnsi="Times New Roman" w:cs="Times New Roman"/>
          <w:color w:val="000000"/>
          <w:sz w:val="28"/>
          <w:szCs w:val="28"/>
          <w:lang w:eastAsia="ar-SA"/>
        </w:rPr>
        <w:t xml:space="preserve">. Слово: </w:t>
      </w:r>
      <w:proofErr w:type="gramStart"/>
      <w:r>
        <w:rPr>
          <w:rStyle w:val="c0"/>
          <w:rFonts w:ascii="Times New Roman" w:eastAsia="Times New Roman" w:hAnsi="Times New Roman" w:cs="Times New Roman"/>
          <w:color w:val="000000"/>
          <w:sz w:val="28"/>
          <w:szCs w:val="28"/>
          <w:lang w:eastAsia="ar-SA"/>
        </w:rPr>
        <w:t>но-га</w:t>
      </w:r>
      <w:proofErr w:type="gramEnd"/>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го-ра</w:t>
      </w:r>
      <w:proofErr w:type="spellEnd"/>
      <w:r>
        <w:rPr>
          <w:rStyle w:val="c0"/>
          <w:rFonts w:ascii="Times New Roman" w:eastAsia="Times New Roman" w:hAnsi="Times New Roman" w:cs="Times New Roman"/>
          <w:color w:val="000000"/>
          <w:sz w:val="28"/>
          <w:szCs w:val="28"/>
          <w:lang w:eastAsia="ar-SA"/>
        </w:rPr>
        <w:t xml:space="preserve">, гуси; Игра «Назови по порядку»;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«Веснянка»; Чтение в букваре; </w:t>
      </w:r>
      <w:r w:rsidRPr="006A7044">
        <w:rPr>
          <w:rStyle w:val="c0"/>
          <w:rFonts w:ascii="Times New Roman" w:eastAsia="Times New Roman" w:hAnsi="Times New Roman" w:cs="Times New Roman"/>
          <w:color w:val="000000"/>
          <w:sz w:val="28"/>
          <w:szCs w:val="28"/>
          <w:lang w:eastAsia="ar-SA"/>
        </w:rPr>
        <w:t>Работа в тетрадях</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IвI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IвI</w:t>
      </w:r>
      <w:proofErr w:type="spellEnd"/>
      <w:r w:rsidRPr="000D72D0">
        <w:rPr>
          <w:rStyle w:val="c0"/>
          <w:rFonts w:ascii="Times New Roman" w:eastAsia="Times New Roman" w:hAnsi="Times New Roman" w:cs="Times New Roman"/>
          <w:b/>
          <w:color w:val="000000"/>
          <w:sz w:val="28"/>
          <w:szCs w:val="28"/>
          <w:lang w:eastAsia="ar-SA"/>
        </w:rPr>
        <w:t>; буквы</w:t>
      </w:r>
      <w:proofErr w:type="gramStart"/>
      <w:r w:rsidRPr="000D72D0">
        <w:rPr>
          <w:rStyle w:val="c0"/>
          <w:rFonts w:ascii="Times New Roman" w:eastAsia="Times New Roman" w:hAnsi="Times New Roman" w:cs="Times New Roman"/>
          <w:b/>
          <w:color w:val="000000"/>
          <w:sz w:val="28"/>
          <w:szCs w:val="28"/>
          <w:lang w:eastAsia="ar-SA"/>
        </w:rPr>
        <w:t xml:space="preserve"> В</w:t>
      </w:r>
      <w:proofErr w:type="gramEnd"/>
      <w:r w:rsidRPr="000D72D0">
        <w:rPr>
          <w:rStyle w:val="c0"/>
          <w:rFonts w:ascii="Times New Roman" w:eastAsia="Times New Roman" w:hAnsi="Times New Roman" w:cs="Times New Roman"/>
          <w:b/>
          <w:color w:val="000000"/>
          <w:sz w:val="28"/>
          <w:szCs w:val="28"/>
          <w:lang w:eastAsia="ar-SA"/>
        </w:rPr>
        <w:t xml:space="preserve">, в. Вопросительные предложения. Пересказ </w:t>
      </w:r>
      <w:proofErr w:type="gramStart"/>
      <w:r w:rsidRPr="000D72D0">
        <w:rPr>
          <w:rStyle w:val="c0"/>
          <w:rFonts w:ascii="Times New Roman" w:eastAsia="Times New Roman" w:hAnsi="Times New Roman" w:cs="Times New Roman"/>
          <w:b/>
          <w:color w:val="000000"/>
          <w:sz w:val="28"/>
          <w:szCs w:val="28"/>
          <w:lang w:eastAsia="ar-SA"/>
        </w:rPr>
        <w:t>прочитанного</w:t>
      </w:r>
      <w:proofErr w:type="gramEnd"/>
      <w:r w:rsidRPr="000D72D0">
        <w:rPr>
          <w:rStyle w:val="c0"/>
          <w:rFonts w:ascii="Times New Roman" w:eastAsia="Times New Roman" w:hAnsi="Times New Roman" w:cs="Times New Roman"/>
          <w:b/>
          <w:color w:val="000000"/>
          <w:sz w:val="28"/>
          <w:szCs w:val="28"/>
          <w:lang w:eastAsia="ar-SA"/>
        </w:rPr>
        <w:t>.</w:t>
      </w:r>
    </w:p>
    <w:p w:rsidR="006A7044" w:rsidRPr="006A7044" w:rsidRDefault="006A7044"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6A7044">
        <w:rPr>
          <w:rStyle w:val="c0"/>
          <w:rFonts w:ascii="Times New Roman" w:eastAsia="Times New Roman" w:hAnsi="Times New Roman" w:cs="Times New Roman"/>
          <w:color w:val="000000"/>
          <w:sz w:val="28"/>
          <w:szCs w:val="28"/>
          <w:lang w:eastAsia="ar-SA"/>
        </w:rPr>
        <w:t xml:space="preserve">Игра «Найди звук» </w:t>
      </w:r>
      <w:r>
        <w:rPr>
          <w:rStyle w:val="c0"/>
          <w:rFonts w:ascii="Times New Roman" w:eastAsia="Times New Roman" w:hAnsi="Times New Roman" w:cs="Times New Roman"/>
          <w:color w:val="000000"/>
          <w:sz w:val="28"/>
          <w:szCs w:val="28"/>
          <w:lang w:eastAsia="ar-SA"/>
        </w:rPr>
        <w:t xml:space="preserve">(В); </w:t>
      </w:r>
      <w:r w:rsidRPr="006A7044">
        <w:rPr>
          <w:rStyle w:val="c0"/>
          <w:rFonts w:ascii="Times New Roman" w:eastAsia="Times New Roman" w:hAnsi="Times New Roman" w:cs="Times New Roman"/>
          <w:color w:val="000000"/>
          <w:sz w:val="28"/>
          <w:szCs w:val="28"/>
          <w:lang w:eastAsia="ar-SA"/>
        </w:rPr>
        <w:t>Показ графического изображения буквы</w:t>
      </w:r>
      <w:proofErr w:type="gramStart"/>
      <w:r w:rsidRPr="006A7044">
        <w:rPr>
          <w:rStyle w:val="c0"/>
          <w:rFonts w:ascii="Times New Roman" w:eastAsia="Times New Roman" w:hAnsi="Times New Roman" w:cs="Times New Roman"/>
          <w:color w:val="000000"/>
          <w:sz w:val="28"/>
          <w:szCs w:val="28"/>
          <w:lang w:eastAsia="ar-SA"/>
        </w:rPr>
        <w:t xml:space="preserve"> </w:t>
      </w:r>
      <w:r>
        <w:rPr>
          <w:rStyle w:val="c0"/>
          <w:rFonts w:ascii="Times New Roman" w:eastAsia="Times New Roman" w:hAnsi="Times New Roman" w:cs="Times New Roman"/>
          <w:color w:val="000000"/>
          <w:sz w:val="28"/>
          <w:szCs w:val="28"/>
          <w:lang w:eastAsia="ar-SA"/>
        </w:rPr>
        <w:t>В</w:t>
      </w:r>
      <w:proofErr w:type="gramEnd"/>
      <w:r>
        <w:rPr>
          <w:rStyle w:val="c0"/>
          <w:rFonts w:ascii="Times New Roman" w:eastAsia="Times New Roman" w:hAnsi="Times New Roman" w:cs="Times New Roman"/>
          <w:color w:val="000000"/>
          <w:sz w:val="28"/>
          <w:szCs w:val="28"/>
          <w:lang w:eastAsia="ar-SA"/>
        </w:rPr>
        <w:t xml:space="preserve">, в; Чтение по букварю слогов; </w:t>
      </w:r>
      <w:r w:rsidRPr="006A7044">
        <w:rPr>
          <w:rStyle w:val="c0"/>
          <w:rFonts w:ascii="Times New Roman" w:eastAsia="Times New Roman" w:hAnsi="Times New Roman" w:cs="Times New Roman"/>
          <w:color w:val="000000"/>
          <w:sz w:val="28"/>
          <w:szCs w:val="28"/>
          <w:lang w:eastAsia="ar-SA"/>
        </w:rPr>
        <w:t>Выкладывание</w:t>
      </w:r>
      <w:r w:rsidRPr="006A7044">
        <w:rPr>
          <w:rStyle w:val="c0"/>
          <w:rFonts w:ascii="Times New Roman" w:eastAsia="Times New Roman" w:hAnsi="Times New Roman" w:cs="Times New Roman"/>
          <w:color w:val="000000"/>
          <w:sz w:val="28"/>
          <w:szCs w:val="28"/>
          <w:lang w:eastAsia="ar-SA"/>
        </w:rPr>
        <w:tab/>
        <w:t>слогов</w:t>
      </w:r>
      <w:r w:rsidRPr="006A7044">
        <w:rPr>
          <w:rStyle w:val="c0"/>
          <w:rFonts w:ascii="Times New Roman" w:eastAsia="Times New Roman" w:hAnsi="Times New Roman" w:cs="Times New Roman"/>
          <w:color w:val="000000"/>
          <w:sz w:val="28"/>
          <w:szCs w:val="28"/>
          <w:lang w:eastAsia="ar-SA"/>
        </w:rPr>
        <w:tab/>
        <w:t>из разр</w:t>
      </w:r>
      <w:r>
        <w:rPr>
          <w:rStyle w:val="c0"/>
          <w:rFonts w:ascii="Times New Roman" w:eastAsia="Times New Roman" w:hAnsi="Times New Roman" w:cs="Times New Roman"/>
          <w:color w:val="000000"/>
          <w:sz w:val="28"/>
          <w:szCs w:val="28"/>
          <w:lang w:eastAsia="ar-SA"/>
        </w:rPr>
        <w:t>езной азбуки (</w:t>
      </w:r>
      <w:proofErr w:type="spellStart"/>
      <w:r>
        <w:rPr>
          <w:rStyle w:val="c0"/>
          <w:rFonts w:ascii="Times New Roman" w:eastAsia="Times New Roman" w:hAnsi="Times New Roman" w:cs="Times New Roman"/>
          <w:color w:val="000000"/>
          <w:sz w:val="28"/>
          <w:szCs w:val="28"/>
          <w:lang w:eastAsia="ar-SA"/>
        </w:rPr>
        <w:t>ва</w:t>
      </w:r>
      <w:proofErr w:type="spellEnd"/>
      <w:r>
        <w:rPr>
          <w:rStyle w:val="c0"/>
          <w:rFonts w:ascii="Times New Roman" w:eastAsia="Times New Roman" w:hAnsi="Times New Roman" w:cs="Times New Roman"/>
          <w:color w:val="000000"/>
          <w:sz w:val="28"/>
          <w:szCs w:val="28"/>
          <w:lang w:eastAsia="ar-SA"/>
        </w:rPr>
        <w:t xml:space="preserve">, во, вы, </w:t>
      </w:r>
      <w:proofErr w:type="spellStart"/>
      <w:r>
        <w:rPr>
          <w:rStyle w:val="c0"/>
          <w:rFonts w:ascii="Times New Roman" w:eastAsia="Times New Roman" w:hAnsi="Times New Roman" w:cs="Times New Roman"/>
          <w:color w:val="000000"/>
          <w:sz w:val="28"/>
          <w:szCs w:val="28"/>
          <w:lang w:eastAsia="ar-SA"/>
        </w:rPr>
        <w:t>ви</w:t>
      </w:r>
      <w:proofErr w:type="spellEnd"/>
      <w:r>
        <w:rPr>
          <w:rStyle w:val="c0"/>
          <w:rFonts w:ascii="Times New Roman" w:eastAsia="Times New Roman" w:hAnsi="Times New Roman" w:cs="Times New Roman"/>
          <w:color w:val="000000"/>
          <w:sz w:val="28"/>
          <w:szCs w:val="28"/>
          <w:lang w:eastAsia="ar-SA"/>
        </w:rPr>
        <w:t xml:space="preserve">); </w:t>
      </w:r>
      <w:proofErr w:type="spellStart"/>
      <w:r w:rsidRPr="006A7044">
        <w:rPr>
          <w:rStyle w:val="c0"/>
          <w:rFonts w:ascii="Times New Roman" w:eastAsia="Times New Roman" w:hAnsi="Times New Roman" w:cs="Times New Roman"/>
          <w:color w:val="000000"/>
          <w:sz w:val="28"/>
          <w:szCs w:val="28"/>
          <w:lang w:eastAsia="ar-SA"/>
        </w:rPr>
        <w:t>Физминутка</w:t>
      </w:r>
      <w:proofErr w:type="spellEnd"/>
      <w:r w:rsidRPr="006A7044">
        <w:rPr>
          <w:rStyle w:val="c0"/>
          <w:rFonts w:ascii="Times New Roman" w:eastAsia="Times New Roman" w:hAnsi="Times New Roman" w:cs="Times New Roman"/>
          <w:color w:val="000000"/>
          <w:sz w:val="28"/>
          <w:szCs w:val="28"/>
          <w:lang w:eastAsia="ar-SA"/>
        </w:rPr>
        <w:t xml:space="preserve"> «Г</w:t>
      </w:r>
      <w:r>
        <w:rPr>
          <w:rStyle w:val="c0"/>
          <w:rFonts w:ascii="Times New Roman" w:eastAsia="Times New Roman" w:hAnsi="Times New Roman" w:cs="Times New Roman"/>
          <w:color w:val="000000"/>
          <w:sz w:val="28"/>
          <w:szCs w:val="28"/>
          <w:lang w:eastAsia="ar-SA"/>
        </w:rPr>
        <w:t xml:space="preserve">усеница»; </w:t>
      </w:r>
      <w:proofErr w:type="spellStart"/>
      <w:r>
        <w:rPr>
          <w:rStyle w:val="c0"/>
          <w:rFonts w:ascii="Times New Roman" w:eastAsia="Times New Roman" w:hAnsi="Times New Roman" w:cs="Times New Roman"/>
          <w:color w:val="000000"/>
          <w:sz w:val="28"/>
          <w:szCs w:val="28"/>
          <w:lang w:eastAsia="ar-SA"/>
        </w:rPr>
        <w:t>Чистоговорки</w:t>
      </w:r>
      <w:proofErr w:type="spellEnd"/>
      <w:r>
        <w:rPr>
          <w:rStyle w:val="c0"/>
          <w:rFonts w:ascii="Times New Roman" w:eastAsia="Times New Roman" w:hAnsi="Times New Roman" w:cs="Times New Roman"/>
          <w:color w:val="000000"/>
          <w:sz w:val="28"/>
          <w:szCs w:val="28"/>
          <w:lang w:eastAsia="ar-SA"/>
        </w:rPr>
        <w:t xml:space="preserve"> на звук; </w:t>
      </w:r>
      <w:r w:rsidRPr="006A7044">
        <w:rPr>
          <w:rStyle w:val="c0"/>
          <w:rFonts w:ascii="Times New Roman" w:eastAsia="Times New Roman" w:hAnsi="Times New Roman" w:cs="Times New Roman"/>
          <w:color w:val="000000"/>
          <w:sz w:val="28"/>
          <w:szCs w:val="28"/>
          <w:lang w:eastAsia="ar-SA"/>
        </w:rPr>
        <w:t>Работа в тетради, печатание слогов.</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IдI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IдI</w:t>
      </w:r>
      <w:proofErr w:type="spellEnd"/>
      <w:r w:rsidRPr="000D72D0">
        <w:rPr>
          <w:rStyle w:val="c0"/>
          <w:rFonts w:ascii="Times New Roman" w:eastAsia="Times New Roman" w:hAnsi="Times New Roman" w:cs="Times New Roman"/>
          <w:b/>
          <w:color w:val="000000"/>
          <w:sz w:val="28"/>
          <w:szCs w:val="28"/>
          <w:lang w:eastAsia="ar-SA"/>
        </w:rPr>
        <w:t>; буквы</w:t>
      </w:r>
      <w:proofErr w:type="gramStart"/>
      <w:r w:rsidRPr="000D72D0">
        <w:rPr>
          <w:rStyle w:val="c0"/>
          <w:rFonts w:ascii="Times New Roman" w:eastAsia="Times New Roman" w:hAnsi="Times New Roman" w:cs="Times New Roman"/>
          <w:b/>
          <w:color w:val="000000"/>
          <w:sz w:val="28"/>
          <w:szCs w:val="28"/>
          <w:lang w:eastAsia="ar-SA"/>
        </w:rPr>
        <w:t xml:space="preserve"> Д</w:t>
      </w:r>
      <w:proofErr w:type="gramEnd"/>
      <w:r w:rsidRPr="000D72D0">
        <w:rPr>
          <w:rStyle w:val="c0"/>
          <w:rFonts w:ascii="Times New Roman" w:eastAsia="Times New Roman" w:hAnsi="Times New Roman" w:cs="Times New Roman"/>
          <w:b/>
          <w:color w:val="000000"/>
          <w:sz w:val="28"/>
          <w:szCs w:val="28"/>
          <w:lang w:eastAsia="ar-SA"/>
        </w:rPr>
        <w:t>, Сопоставление звуков и букв Д-Т. Закрепление понятий слог, слово, предложение.</w:t>
      </w:r>
    </w:p>
    <w:p w:rsidR="006A7044" w:rsidRPr="006A7044" w:rsidRDefault="006A7044"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sidRPr="006A7044">
        <w:rPr>
          <w:rStyle w:val="c0"/>
          <w:rFonts w:ascii="Times New Roman" w:eastAsia="Times New Roman" w:hAnsi="Times New Roman" w:cs="Times New Roman"/>
          <w:color w:val="000000"/>
          <w:sz w:val="28"/>
          <w:szCs w:val="28"/>
          <w:lang w:eastAsia="ar-SA"/>
        </w:rPr>
        <w:t>Чтение</w:t>
      </w:r>
      <w:r w:rsidRPr="006A7044">
        <w:rPr>
          <w:rStyle w:val="c0"/>
          <w:rFonts w:ascii="Times New Roman" w:eastAsia="Times New Roman" w:hAnsi="Times New Roman" w:cs="Times New Roman"/>
          <w:color w:val="000000"/>
          <w:sz w:val="28"/>
          <w:szCs w:val="28"/>
          <w:lang w:eastAsia="ar-SA"/>
        </w:rPr>
        <w:tab/>
        <w:t>по</w:t>
      </w:r>
      <w:r w:rsidRPr="006A7044">
        <w:rPr>
          <w:rStyle w:val="c0"/>
          <w:rFonts w:ascii="Times New Roman" w:eastAsia="Times New Roman" w:hAnsi="Times New Roman" w:cs="Times New Roman"/>
          <w:color w:val="000000"/>
          <w:sz w:val="28"/>
          <w:szCs w:val="28"/>
          <w:lang w:eastAsia="ar-SA"/>
        </w:rPr>
        <w:tab/>
        <w:t>букварю</w:t>
      </w:r>
      <w:r w:rsidRPr="006A7044">
        <w:rPr>
          <w:rStyle w:val="c0"/>
          <w:rFonts w:ascii="Times New Roman" w:eastAsia="Times New Roman" w:hAnsi="Times New Roman" w:cs="Times New Roman"/>
          <w:color w:val="000000"/>
          <w:sz w:val="28"/>
          <w:szCs w:val="28"/>
          <w:lang w:eastAsia="ar-SA"/>
        </w:rPr>
        <w:tab/>
        <w:t>слог</w:t>
      </w:r>
      <w:r>
        <w:rPr>
          <w:rStyle w:val="c0"/>
          <w:rFonts w:ascii="Times New Roman" w:eastAsia="Times New Roman" w:hAnsi="Times New Roman" w:cs="Times New Roman"/>
          <w:color w:val="000000"/>
          <w:sz w:val="28"/>
          <w:szCs w:val="28"/>
          <w:lang w:eastAsia="ar-SA"/>
        </w:rPr>
        <w:t xml:space="preserve">ов, слов; Показ </w:t>
      </w:r>
      <w:r w:rsidRPr="006A7044">
        <w:rPr>
          <w:rStyle w:val="c0"/>
          <w:rFonts w:ascii="Times New Roman" w:eastAsia="Times New Roman" w:hAnsi="Times New Roman" w:cs="Times New Roman"/>
          <w:color w:val="000000"/>
          <w:sz w:val="28"/>
          <w:szCs w:val="28"/>
          <w:lang w:eastAsia="ar-SA"/>
        </w:rPr>
        <w:t>графич</w:t>
      </w:r>
      <w:r>
        <w:rPr>
          <w:rStyle w:val="c0"/>
          <w:rFonts w:ascii="Times New Roman" w:eastAsia="Times New Roman" w:hAnsi="Times New Roman" w:cs="Times New Roman"/>
          <w:color w:val="000000"/>
          <w:sz w:val="28"/>
          <w:szCs w:val="28"/>
          <w:lang w:eastAsia="ar-SA"/>
        </w:rPr>
        <w:t>еского изображения буквы</w:t>
      </w:r>
      <w:proofErr w:type="gramStart"/>
      <w:r>
        <w:rPr>
          <w:rStyle w:val="c0"/>
          <w:rFonts w:ascii="Times New Roman" w:eastAsia="Times New Roman" w:hAnsi="Times New Roman" w:cs="Times New Roman"/>
          <w:color w:val="000000"/>
          <w:sz w:val="28"/>
          <w:szCs w:val="28"/>
          <w:lang w:eastAsia="ar-SA"/>
        </w:rPr>
        <w:t xml:space="preserve"> Д</w:t>
      </w:r>
      <w:proofErr w:type="gramEnd"/>
      <w:r>
        <w:rPr>
          <w:rStyle w:val="c0"/>
          <w:rFonts w:ascii="Times New Roman" w:eastAsia="Times New Roman" w:hAnsi="Times New Roman" w:cs="Times New Roman"/>
          <w:color w:val="000000"/>
          <w:sz w:val="28"/>
          <w:szCs w:val="28"/>
          <w:lang w:eastAsia="ar-SA"/>
        </w:rPr>
        <w:t xml:space="preserve">, д; Выкладывание слов </w:t>
      </w:r>
      <w:r w:rsidRPr="006A7044">
        <w:rPr>
          <w:rStyle w:val="c0"/>
          <w:rFonts w:ascii="Times New Roman" w:eastAsia="Times New Roman" w:hAnsi="Times New Roman" w:cs="Times New Roman"/>
          <w:color w:val="000000"/>
          <w:sz w:val="28"/>
          <w:szCs w:val="28"/>
          <w:lang w:eastAsia="ar-SA"/>
        </w:rPr>
        <w:t>из р</w:t>
      </w:r>
      <w:r>
        <w:rPr>
          <w:rStyle w:val="c0"/>
          <w:rFonts w:ascii="Times New Roman" w:eastAsia="Times New Roman" w:hAnsi="Times New Roman" w:cs="Times New Roman"/>
          <w:color w:val="000000"/>
          <w:sz w:val="28"/>
          <w:szCs w:val="28"/>
          <w:lang w:eastAsia="ar-SA"/>
        </w:rPr>
        <w:t xml:space="preserve">азрезной азбуки (дом, дым, душ); </w:t>
      </w:r>
      <w:r w:rsidRPr="006A7044">
        <w:rPr>
          <w:rStyle w:val="c0"/>
          <w:rFonts w:ascii="Times New Roman" w:eastAsia="Times New Roman" w:hAnsi="Times New Roman" w:cs="Times New Roman"/>
          <w:color w:val="000000"/>
          <w:sz w:val="28"/>
          <w:szCs w:val="28"/>
          <w:lang w:eastAsia="ar-SA"/>
        </w:rPr>
        <w:t>Игра «Как</w:t>
      </w:r>
      <w:r>
        <w:rPr>
          <w:rStyle w:val="c0"/>
          <w:rFonts w:ascii="Times New Roman" w:eastAsia="Times New Roman" w:hAnsi="Times New Roman" w:cs="Times New Roman"/>
          <w:color w:val="000000"/>
          <w:sz w:val="28"/>
          <w:szCs w:val="28"/>
          <w:lang w:eastAsia="ar-SA"/>
        </w:rPr>
        <w:t xml:space="preserve">ой звук чаще всего слышим?» </w:t>
      </w:r>
      <w:proofErr w:type="gramStart"/>
      <w:r>
        <w:rPr>
          <w:rStyle w:val="c0"/>
          <w:rFonts w:ascii="Times New Roman" w:eastAsia="Times New Roman" w:hAnsi="Times New Roman" w:cs="Times New Roman"/>
          <w:color w:val="000000"/>
          <w:sz w:val="28"/>
          <w:szCs w:val="28"/>
          <w:lang w:eastAsia="ar-SA"/>
        </w:rPr>
        <w:t xml:space="preserve">(Д);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«Ракета»; </w:t>
      </w:r>
      <w:r w:rsidRPr="006A7044">
        <w:rPr>
          <w:rStyle w:val="c0"/>
          <w:rFonts w:ascii="Times New Roman" w:eastAsia="Times New Roman" w:hAnsi="Times New Roman" w:cs="Times New Roman"/>
          <w:color w:val="000000"/>
          <w:sz w:val="28"/>
          <w:szCs w:val="28"/>
          <w:lang w:eastAsia="ar-SA"/>
        </w:rPr>
        <w:t xml:space="preserve">Сложить из букв слоги: да - та, до - то, </w:t>
      </w:r>
      <w:proofErr w:type="spellStart"/>
      <w:r w:rsidRPr="006A7044">
        <w:rPr>
          <w:rStyle w:val="c0"/>
          <w:rFonts w:ascii="Times New Roman" w:eastAsia="Times New Roman" w:hAnsi="Times New Roman" w:cs="Times New Roman"/>
          <w:color w:val="000000"/>
          <w:sz w:val="28"/>
          <w:szCs w:val="28"/>
          <w:lang w:eastAsia="ar-SA"/>
        </w:rPr>
        <w:t>ду</w:t>
      </w:r>
      <w:proofErr w:type="spellEnd"/>
      <w:r w:rsidRPr="006A7044">
        <w:rPr>
          <w:rStyle w:val="c0"/>
          <w:rFonts w:ascii="Times New Roman" w:eastAsia="Times New Roman" w:hAnsi="Times New Roman" w:cs="Times New Roman"/>
          <w:color w:val="000000"/>
          <w:sz w:val="28"/>
          <w:szCs w:val="28"/>
          <w:lang w:eastAsia="ar-SA"/>
        </w:rPr>
        <w:t xml:space="preserve"> - ту, </w:t>
      </w:r>
      <w:proofErr w:type="spellStart"/>
      <w:r w:rsidRPr="006A7044">
        <w:rPr>
          <w:rStyle w:val="c0"/>
          <w:rFonts w:ascii="Times New Roman" w:eastAsia="Times New Roman" w:hAnsi="Times New Roman" w:cs="Times New Roman"/>
          <w:color w:val="000000"/>
          <w:sz w:val="28"/>
          <w:szCs w:val="28"/>
          <w:lang w:eastAsia="ar-SA"/>
        </w:rPr>
        <w:t>ды</w:t>
      </w:r>
      <w:proofErr w:type="spellEnd"/>
      <w:r w:rsidRPr="006A7044">
        <w:rPr>
          <w:rStyle w:val="c0"/>
          <w:rFonts w:ascii="Times New Roman" w:eastAsia="Times New Roman" w:hAnsi="Times New Roman" w:cs="Times New Roman"/>
          <w:color w:val="000000"/>
          <w:sz w:val="28"/>
          <w:szCs w:val="28"/>
          <w:lang w:eastAsia="ar-SA"/>
        </w:rPr>
        <w:t xml:space="preserve"> - ты.</w:t>
      </w:r>
      <w:proofErr w:type="gramEnd"/>
      <w:r w:rsidRPr="006A7044">
        <w:rPr>
          <w:rStyle w:val="c0"/>
          <w:rFonts w:ascii="Times New Roman" w:eastAsia="Times New Roman" w:hAnsi="Times New Roman" w:cs="Times New Roman"/>
          <w:color w:val="000000"/>
          <w:sz w:val="28"/>
          <w:szCs w:val="28"/>
          <w:lang w:eastAsia="ar-SA"/>
        </w:rPr>
        <w:t xml:space="preserve"> Слова: дом, </w:t>
      </w:r>
      <w:proofErr w:type="spellStart"/>
      <w:r w:rsidRPr="006A7044">
        <w:rPr>
          <w:rStyle w:val="c0"/>
          <w:rFonts w:ascii="Times New Roman" w:eastAsia="Times New Roman" w:hAnsi="Times New Roman" w:cs="Times New Roman"/>
          <w:color w:val="000000"/>
          <w:sz w:val="28"/>
          <w:szCs w:val="28"/>
          <w:lang w:eastAsia="ar-SA"/>
        </w:rPr>
        <w:t>том</w:t>
      </w:r>
      <w:proofErr w:type="gramStart"/>
      <w:r w:rsidRPr="006A7044">
        <w:rPr>
          <w:rStyle w:val="c0"/>
          <w:rFonts w:ascii="Times New Roman" w:eastAsia="Times New Roman" w:hAnsi="Times New Roman" w:cs="Times New Roman"/>
          <w:color w:val="000000"/>
          <w:sz w:val="28"/>
          <w:szCs w:val="28"/>
          <w:lang w:eastAsia="ar-SA"/>
        </w:rPr>
        <w:t>.</w:t>
      </w:r>
      <w:r>
        <w:rPr>
          <w:rStyle w:val="c0"/>
          <w:rFonts w:ascii="Times New Roman" w:eastAsia="Times New Roman" w:hAnsi="Times New Roman" w:cs="Times New Roman"/>
          <w:color w:val="000000"/>
          <w:sz w:val="28"/>
          <w:szCs w:val="28"/>
          <w:lang w:eastAsia="ar-SA"/>
        </w:rPr>
        <w:t>С</w:t>
      </w:r>
      <w:proofErr w:type="gramEnd"/>
      <w:r>
        <w:rPr>
          <w:rStyle w:val="c0"/>
          <w:rFonts w:ascii="Times New Roman" w:eastAsia="Times New Roman" w:hAnsi="Times New Roman" w:cs="Times New Roman"/>
          <w:color w:val="000000"/>
          <w:sz w:val="28"/>
          <w:szCs w:val="28"/>
          <w:lang w:eastAsia="ar-SA"/>
        </w:rPr>
        <w:t>короговорки</w:t>
      </w:r>
      <w:proofErr w:type="spellEnd"/>
      <w:r>
        <w:rPr>
          <w:rStyle w:val="c0"/>
          <w:rFonts w:ascii="Times New Roman" w:eastAsia="Times New Roman" w:hAnsi="Times New Roman" w:cs="Times New Roman"/>
          <w:color w:val="000000"/>
          <w:sz w:val="28"/>
          <w:szCs w:val="28"/>
          <w:lang w:eastAsia="ar-SA"/>
        </w:rPr>
        <w:t xml:space="preserve"> на звук; </w:t>
      </w:r>
      <w:r w:rsidRPr="006A7044">
        <w:rPr>
          <w:rStyle w:val="c0"/>
          <w:rFonts w:ascii="Times New Roman" w:eastAsia="Times New Roman" w:hAnsi="Times New Roman" w:cs="Times New Roman"/>
          <w:color w:val="000000"/>
          <w:sz w:val="28"/>
          <w:szCs w:val="28"/>
          <w:lang w:eastAsia="ar-SA"/>
        </w:rPr>
        <w:t>Работа в тетради, печатание слогов.</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IбI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IбI</w:t>
      </w:r>
      <w:proofErr w:type="spellEnd"/>
      <w:r w:rsidRPr="000D72D0">
        <w:rPr>
          <w:rStyle w:val="c0"/>
          <w:rFonts w:ascii="Times New Roman" w:eastAsia="Times New Roman" w:hAnsi="Times New Roman" w:cs="Times New Roman"/>
          <w:b/>
          <w:color w:val="000000"/>
          <w:sz w:val="28"/>
          <w:szCs w:val="28"/>
          <w:lang w:eastAsia="ar-SA"/>
        </w:rPr>
        <w:t>; буквы</w:t>
      </w:r>
      <w:proofErr w:type="gramStart"/>
      <w:r w:rsidRPr="000D72D0">
        <w:rPr>
          <w:rStyle w:val="c0"/>
          <w:rFonts w:ascii="Times New Roman" w:eastAsia="Times New Roman" w:hAnsi="Times New Roman" w:cs="Times New Roman"/>
          <w:b/>
          <w:color w:val="000000"/>
          <w:sz w:val="28"/>
          <w:szCs w:val="28"/>
          <w:lang w:eastAsia="ar-SA"/>
        </w:rPr>
        <w:t xml:space="preserve"> Б</w:t>
      </w:r>
      <w:proofErr w:type="gramEnd"/>
      <w:r w:rsidRPr="000D72D0">
        <w:rPr>
          <w:rStyle w:val="c0"/>
          <w:rFonts w:ascii="Times New Roman" w:eastAsia="Times New Roman" w:hAnsi="Times New Roman" w:cs="Times New Roman"/>
          <w:b/>
          <w:color w:val="000000"/>
          <w:sz w:val="28"/>
          <w:szCs w:val="28"/>
          <w:lang w:eastAsia="ar-SA"/>
        </w:rPr>
        <w:t>, б. Сопоставление звуков и букв Б-П.</w:t>
      </w:r>
    </w:p>
    <w:p w:rsidR="006A7044" w:rsidRPr="006A7044" w:rsidRDefault="006A7044"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Загадки;</w:t>
      </w:r>
      <w:r w:rsidRPr="006A7044">
        <w:rPr>
          <w:rStyle w:val="c0"/>
          <w:rFonts w:ascii="Times New Roman" w:eastAsia="Times New Roman" w:hAnsi="Times New Roman" w:cs="Times New Roman"/>
          <w:color w:val="000000"/>
          <w:sz w:val="28"/>
          <w:szCs w:val="28"/>
          <w:lang w:eastAsia="ar-SA"/>
        </w:rPr>
        <w:tab/>
        <w:t>Показ графического из</w:t>
      </w:r>
      <w:r>
        <w:rPr>
          <w:rStyle w:val="c0"/>
          <w:rFonts w:ascii="Times New Roman" w:eastAsia="Times New Roman" w:hAnsi="Times New Roman" w:cs="Times New Roman"/>
          <w:color w:val="000000"/>
          <w:sz w:val="28"/>
          <w:szCs w:val="28"/>
          <w:lang w:eastAsia="ar-SA"/>
        </w:rPr>
        <w:t>ображения буквы</w:t>
      </w:r>
      <w:proofErr w:type="gramStart"/>
      <w:r>
        <w:rPr>
          <w:rStyle w:val="c0"/>
          <w:rFonts w:ascii="Times New Roman" w:eastAsia="Times New Roman" w:hAnsi="Times New Roman" w:cs="Times New Roman"/>
          <w:color w:val="000000"/>
          <w:sz w:val="28"/>
          <w:szCs w:val="28"/>
          <w:lang w:eastAsia="ar-SA"/>
        </w:rPr>
        <w:t xml:space="preserve"> Б</w:t>
      </w:r>
      <w:proofErr w:type="gramEnd"/>
      <w:r>
        <w:rPr>
          <w:rStyle w:val="c0"/>
          <w:rFonts w:ascii="Times New Roman" w:eastAsia="Times New Roman" w:hAnsi="Times New Roman" w:cs="Times New Roman"/>
          <w:color w:val="000000"/>
          <w:sz w:val="28"/>
          <w:szCs w:val="28"/>
          <w:lang w:eastAsia="ar-SA"/>
        </w:rPr>
        <w:t xml:space="preserve">, б; </w:t>
      </w:r>
      <w:proofErr w:type="spellStart"/>
      <w:r w:rsidRPr="006A7044">
        <w:rPr>
          <w:rStyle w:val="c0"/>
          <w:rFonts w:ascii="Times New Roman" w:eastAsia="Times New Roman" w:hAnsi="Times New Roman" w:cs="Times New Roman"/>
          <w:color w:val="000000"/>
          <w:sz w:val="28"/>
          <w:szCs w:val="28"/>
          <w:lang w:eastAsia="ar-SA"/>
        </w:rPr>
        <w:t>Чистоговорки</w:t>
      </w:r>
      <w:proofErr w:type="spellEnd"/>
      <w:r w:rsidRPr="006A7044">
        <w:rPr>
          <w:rStyle w:val="c0"/>
          <w:rFonts w:ascii="Times New Roman" w:eastAsia="Times New Roman" w:hAnsi="Times New Roman" w:cs="Times New Roman"/>
          <w:color w:val="000000"/>
          <w:sz w:val="28"/>
          <w:szCs w:val="28"/>
          <w:lang w:eastAsia="ar-SA"/>
        </w:rPr>
        <w:t xml:space="preserve"> на звук</w:t>
      </w:r>
      <w:r>
        <w:rPr>
          <w:rStyle w:val="c0"/>
          <w:rFonts w:ascii="Times New Roman" w:eastAsia="Times New Roman" w:hAnsi="Times New Roman" w:cs="Times New Roman"/>
          <w:color w:val="000000"/>
          <w:sz w:val="28"/>
          <w:szCs w:val="28"/>
          <w:lang w:eastAsia="ar-SA"/>
        </w:rPr>
        <w:t xml:space="preserve">; </w:t>
      </w:r>
      <w:r w:rsidRPr="006A7044">
        <w:rPr>
          <w:rStyle w:val="c0"/>
          <w:rFonts w:ascii="Times New Roman" w:eastAsia="Times New Roman" w:hAnsi="Times New Roman" w:cs="Times New Roman"/>
          <w:color w:val="000000"/>
          <w:sz w:val="28"/>
          <w:szCs w:val="28"/>
          <w:lang w:eastAsia="ar-SA"/>
        </w:rPr>
        <w:t xml:space="preserve">Сложить из букв слоги: ба - па, </w:t>
      </w:r>
      <w:proofErr w:type="spellStart"/>
      <w:r w:rsidRPr="006A7044">
        <w:rPr>
          <w:rStyle w:val="c0"/>
          <w:rFonts w:ascii="Times New Roman" w:eastAsia="Times New Roman" w:hAnsi="Times New Roman" w:cs="Times New Roman"/>
          <w:color w:val="000000"/>
          <w:sz w:val="28"/>
          <w:szCs w:val="28"/>
          <w:lang w:eastAsia="ar-SA"/>
        </w:rPr>
        <w:t>бу-пу</w:t>
      </w:r>
      <w:proofErr w:type="spellEnd"/>
      <w:r w:rsidRPr="006A7044">
        <w:rPr>
          <w:rStyle w:val="c0"/>
          <w:rFonts w:ascii="Times New Roman" w:eastAsia="Times New Roman" w:hAnsi="Times New Roman" w:cs="Times New Roman"/>
          <w:color w:val="000000"/>
          <w:sz w:val="28"/>
          <w:szCs w:val="28"/>
          <w:lang w:eastAsia="ar-SA"/>
        </w:rPr>
        <w:t>,</w:t>
      </w:r>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би</w:t>
      </w:r>
      <w:proofErr w:type="spellEnd"/>
      <w:r>
        <w:rPr>
          <w:rStyle w:val="c0"/>
          <w:rFonts w:ascii="Times New Roman" w:eastAsia="Times New Roman" w:hAnsi="Times New Roman" w:cs="Times New Roman"/>
          <w:color w:val="000000"/>
          <w:sz w:val="28"/>
          <w:szCs w:val="28"/>
          <w:lang w:eastAsia="ar-SA"/>
        </w:rPr>
        <w:t>-пи. Слова: ба</w:t>
      </w:r>
      <w:proofErr w:type="gramStart"/>
      <w:r>
        <w:rPr>
          <w:rStyle w:val="c0"/>
          <w:rFonts w:ascii="Times New Roman" w:eastAsia="Times New Roman" w:hAnsi="Times New Roman" w:cs="Times New Roman"/>
          <w:color w:val="000000"/>
          <w:sz w:val="28"/>
          <w:szCs w:val="28"/>
          <w:lang w:eastAsia="ar-SA"/>
        </w:rPr>
        <w:t>л-</w:t>
      </w:r>
      <w:proofErr w:type="gramEnd"/>
      <w:r>
        <w:rPr>
          <w:rStyle w:val="c0"/>
          <w:rFonts w:ascii="Times New Roman" w:eastAsia="Times New Roman" w:hAnsi="Times New Roman" w:cs="Times New Roman"/>
          <w:color w:val="000000"/>
          <w:sz w:val="28"/>
          <w:szCs w:val="28"/>
          <w:lang w:eastAsia="ar-SA"/>
        </w:rPr>
        <w:t xml:space="preserve"> ка, пал- ка; Игра «Внимательные глазки»;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«Ёжик и барабан»; </w:t>
      </w:r>
      <w:r w:rsidRPr="006A7044">
        <w:rPr>
          <w:rStyle w:val="c0"/>
          <w:rFonts w:ascii="Times New Roman" w:eastAsia="Times New Roman" w:hAnsi="Times New Roman" w:cs="Times New Roman"/>
          <w:color w:val="000000"/>
          <w:sz w:val="28"/>
          <w:szCs w:val="28"/>
          <w:lang w:eastAsia="ar-SA"/>
        </w:rPr>
        <w:t>Работа в тетради, печатание слогов.</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Согласный звук </w:t>
      </w:r>
      <w:proofErr w:type="spellStart"/>
      <w:r w:rsidRPr="000D72D0">
        <w:rPr>
          <w:rStyle w:val="c0"/>
          <w:rFonts w:ascii="Times New Roman" w:eastAsia="Times New Roman" w:hAnsi="Times New Roman" w:cs="Times New Roman"/>
          <w:b/>
          <w:color w:val="000000"/>
          <w:sz w:val="28"/>
          <w:szCs w:val="28"/>
          <w:lang w:eastAsia="ar-SA"/>
        </w:rPr>
        <w:t>IжI</w:t>
      </w:r>
      <w:proofErr w:type="spellEnd"/>
      <w:r w:rsidRPr="000D72D0">
        <w:rPr>
          <w:rStyle w:val="c0"/>
          <w:rFonts w:ascii="Times New Roman" w:eastAsia="Times New Roman" w:hAnsi="Times New Roman" w:cs="Times New Roman"/>
          <w:b/>
          <w:color w:val="000000"/>
          <w:sz w:val="28"/>
          <w:szCs w:val="28"/>
          <w:lang w:eastAsia="ar-SA"/>
        </w:rPr>
        <w:t>; буквы Ж, ж. Сопоставление звуков и букв</w:t>
      </w:r>
      <w:proofErr w:type="gramStart"/>
      <w:r w:rsidRPr="000D72D0">
        <w:rPr>
          <w:rStyle w:val="c0"/>
          <w:rFonts w:ascii="Times New Roman" w:eastAsia="Times New Roman" w:hAnsi="Times New Roman" w:cs="Times New Roman"/>
          <w:b/>
          <w:color w:val="000000"/>
          <w:sz w:val="28"/>
          <w:szCs w:val="28"/>
          <w:lang w:eastAsia="ar-SA"/>
        </w:rPr>
        <w:t xml:space="preserve"> .</w:t>
      </w:r>
      <w:proofErr w:type="gramEnd"/>
      <w:r w:rsidRPr="000D72D0">
        <w:rPr>
          <w:rStyle w:val="c0"/>
          <w:rFonts w:ascii="Times New Roman" w:eastAsia="Times New Roman" w:hAnsi="Times New Roman" w:cs="Times New Roman"/>
          <w:b/>
          <w:color w:val="000000"/>
          <w:sz w:val="28"/>
          <w:szCs w:val="28"/>
          <w:lang w:eastAsia="ar-SA"/>
        </w:rPr>
        <w:t xml:space="preserve"> Познакомить с правилом написания сочетания – ЖИ.</w:t>
      </w:r>
      <w:r>
        <w:rPr>
          <w:rStyle w:val="c0"/>
          <w:rFonts w:ascii="Times New Roman" w:eastAsia="Times New Roman" w:hAnsi="Times New Roman" w:cs="Times New Roman"/>
          <w:b/>
          <w:color w:val="000000"/>
          <w:sz w:val="28"/>
          <w:szCs w:val="28"/>
          <w:lang w:eastAsia="ar-SA"/>
        </w:rPr>
        <w:t xml:space="preserve"> </w:t>
      </w:r>
      <w:r w:rsidRPr="000D72D0">
        <w:rPr>
          <w:rStyle w:val="c0"/>
          <w:rFonts w:ascii="Times New Roman" w:eastAsia="Times New Roman" w:hAnsi="Times New Roman" w:cs="Times New Roman"/>
          <w:b/>
          <w:color w:val="000000"/>
          <w:sz w:val="28"/>
          <w:szCs w:val="28"/>
          <w:lang w:eastAsia="ar-SA"/>
        </w:rPr>
        <w:t xml:space="preserve">Буквы Я, </w:t>
      </w:r>
      <w:r w:rsidRPr="000D72D0">
        <w:rPr>
          <w:rStyle w:val="c0"/>
          <w:rFonts w:ascii="Times New Roman" w:eastAsia="Times New Roman" w:hAnsi="Times New Roman" w:cs="Times New Roman"/>
          <w:b/>
          <w:color w:val="000000"/>
          <w:sz w:val="28"/>
          <w:szCs w:val="28"/>
          <w:lang w:eastAsia="ar-SA"/>
        </w:rPr>
        <w:lastRenderedPageBreak/>
        <w:t>я. Звуковой анализ слов с буквой Я. Анализ слогов  с буквой  Я: МА-МЯ, ЛА-ЛЯ, БА-БЯ. Пересказ прочитанного текста.</w:t>
      </w:r>
    </w:p>
    <w:p w:rsidR="006A7044" w:rsidRPr="006A7044" w:rsidRDefault="006A7044" w:rsidP="00336510">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sidRPr="006A7044">
        <w:rPr>
          <w:rStyle w:val="c0"/>
          <w:rFonts w:ascii="Times New Roman" w:eastAsia="Times New Roman" w:hAnsi="Times New Roman" w:cs="Times New Roman"/>
          <w:color w:val="000000"/>
          <w:sz w:val="28"/>
          <w:szCs w:val="28"/>
          <w:lang w:eastAsia="ar-SA"/>
        </w:rPr>
        <w:tab/>
        <w:t>Показ</w:t>
      </w:r>
      <w:r>
        <w:rPr>
          <w:rStyle w:val="c0"/>
          <w:rFonts w:ascii="Times New Roman" w:eastAsia="Times New Roman" w:hAnsi="Times New Roman" w:cs="Times New Roman"/>
          <w:color w:val="000000"/>
          <w:sz w:val="28"/>
          <w:szCs w:val="28"/>
          <w:lang w:eastAsia="ar-SA"/>
        </w:rPr>
        <w:tab/>
        <w:t xml:space="preserve">графического изображения буквы; </w:t>
      </w:r>
      <w:r w:rsidRPr="006A7044">
        <w:rPr>
          <w:rStyle w:val="c0"/>
          <w:rFonts w:ascii="Times New Roman" w:eastAsia="Times New Roman" w:hAnsi="Times New Roman" w:cs="Times New Roman"/>
          <w:color w:val="000000"/>
          <w:sz w:val="28"/>
          <w:szCs w:val="28"/>
          <w:lang w:eastAsia="ar-SA"/>
        </w:rPr>
        <w:t>Придумаем</w:t>
      </w:r>
      <w:r w:rsidRPr="006A7044">
        <w:rPr>
          <w:rStyle w:val="c0"/>
          <w:rFonts w:ascii="Times New Roman" w:eastAsia="Times New Roman" w:hAnsi="Times New Roman" w:cs="Times New Roman"/>
          <w:color w:val="000000"/>
          <w:sz w:val="28"/>
          <w:szCs w:val="28"/>
          <w:lang w:eastAsia="ar-SA"/>
        </w:rPr>
        <w:tab/>
        <w:t>слова</w:t>
      </w:r>
      <w:r>
        <w:rPr>
          <w:rStyle w:val="c0"/>
          <w:rFonts w:ascii="Times New Roman" w:eastAsia="Times New Roman" w:hAnsi="Times New Roman" w:cs="Times New Roman"/>
          <w:color w:val="000000"/>
          <w:sz w:val="28"/>
          <w:szCs w:val="28"/>
          <w:lang w:eastAsia="ar-SA"/>
        </w:rPr>
        <w:t xml:space="preserve">, которые начинаются со звука Ж; Чтение в букваре;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«Дождик»; </w:t>
      </w:r>
      <w:r w:rsidRPr="006A7044">
        <w:rPr>
          <w:rStyle w:val="c0"/>
          <w:rFonts w:ascii="Times New Roman" w:eastAsia="Times New Roman" w:hAnsi="Times New Roman" w:cs="Times New Roman"/>
          <w:color w:val="000000"/>
          <w:sz w:val="28"/>
          <w:szCs w:val="28"/>
          <w:lang w:eastAsia="ar-SA"/>
        </w:rPr>
        <w:t>Работа в тетрад</w:t>
      </w:r>
      <w:r w:rsidR="00336510">
        <w:rPr>
          <w:rStyle w:val="c0"/>
          <w:rFonts w:ascii="Times New Roman" w:eastAsia="Times New Roman" w:hAnsi="Times New Roman" w:cs="Times New Roman"/>
          <w:color w:val="000000"/>
          <w:sz w:val="28"/>
          <w:szCs w:val="28"/>
          <w:lang w:eastAsia="ar-SA"/>
        </w:rPr>
        <w:t>и, печатание слогов</w:t>
      </w:r>
      <w:proofErr w:type="gramStart"/>
      <w:r w:rsidR="00336510">
        <w:rPr>
          <w:rStyle w:val="c0"/>
          <w:rFonts w:ascii="Times New Roman" w:eastAsia="Times New Roman" w:hAnsi="Times New Roman" w:cs="Times New Roman"/>
          <w:color w:val="000000"/>
          <w:sz w:val="28"/>
          <w:szCs w:val="28"/>
          <w:lang w:eastAsia="ar-SA"/>
        </w:rPr>
        <w:t>.</w:t>
      </w:r>
      <w:proofErr w:type="gramEnd"/>
      <w:r w:rsidR="00336510">
        <w:rPr>
          <w:rStyle w:val="c0"/>
          <w:rFonts w:ascii="Times New Roman" w:eastAsia="Times New Roman" w:hAnsi="Times New Roman" w:cs="Times New Roman"/>
          <w:color w:val="000000"/>
          <w:sz w:val="28"/>
          <w:szCs w:val="28"/>
          <w:lang w:eastAsia="ar-SA"/>
        </w:rPr>
        <w:t xml:space="preserve"> </w:t>
      </w:r>
      <w:proofErr w:type="spellStart"/>
      <w:proofErr w:type="gramStart"/>
      <w:r w:rsidR="00336510">
        <w:rPr>
          <w:rStyle w:val="c0"/>
          <w:rFonts w:ascii="Times New Roman" w:eastAsia="Times New Roman" w:hAnsi="Times New Roman" w:cs="Times New Roman"/>
          <w:color w:val="000000"/>
          <w:sz w:val="28"/>
          <w:szCs w:val="28"/>
          <w:lang w:eastAsia="ar-SA"/>
        </w:rPr>
        <w:t>ж</w:t>
      </w:r>
      <w:proofErr w:type="gramEnd"/>
      <w:r w:rsidR="00336510">
        <w:rPr>
          <w:rStyle w:val="c0"/>
          <w:rFonts w:ascii="Times New Roman" w:eastAsia="Times New Roman" w:hAnsi="Times New Roman" w:cs="Times New Roman"/>
          <w:color w:val="000000"/>
          <w:sz w:val="28"/>
          <w:szCs w:val="28"/>
          <w:lang w:eastAsia="ar-SA"/>
        </w:rPr>
        <w:t>а</w:t>
      </w:r>
      <w:proofErr w:type="spellEnd"/>
      <w:r w:rsidR="00336510">
        <w:rPr>
          <w:rStyle w:val="c0"/>
          <w:rFonts w:ascii="Times New Roman" w:eastAsia="Times New Roman" w:hAnsi="Times New Roman" w:cs="Times New Roman"/>
          <w:color w:val="000000"/>
          <w:sz w:val="28"/>
          <w:szCs w:val="28"/>
          <w:lang w:eastAsia="ar-SA"/>
        </w:rPr>
        <w:t xml:space="preserve">, </w:t>
      </w:r>
      <w:proofErr w:type="spellStart"/>
      <w:r w:rsidR="00336510">
        <w:rPr>
          <w:rStyle w:val="c0"/>
          <w:rFonts w:ascii="Times New Roman" w:eastAsia="Times New Roman" w:hAnsi="Times New Roman" w:cs="Times New Roman"/>
          <w:color w:val="000000"/>
          <w:sz w:val="28"/>
          <w:szCs w:val="28"/>
          <w:lang w:eastAsia="ar-SA"/>
        </w:rPr>
        <w:t>жо</w:t>
      </w:r>
      <w:proofErr w:type="spellEnd"/>
      <w:r w:rsidR="00336510">
        <w:rPr>
          <w:rStyle w:val="c0"/>
          <w:rFonts w:ascii="Times New Roman" w:eastAsia="Times New Roman" w:hAnsi="Times New Roman" w:cs="Times New Roman"/>
          <w:color w:val="000000"/>
          <w:sz w:val="28"/>
          <w:szCs w:val="28"/>
          <w:lang w:eastAsia="ar-SA"/>
        </w:rPr>
        <w:t xml:space="preserve">, </w:t>
      </w:r>
      <w:proofErr w:type="spellStart"/>
      <w:r w:rsidR="00336510">
        <w:rPr>
          <w:rStyle w:val="c0"/>
          <w:rFonts w:ascii="Times New Roman" w:eastAsia="Times New Roman" w:hAnsi="Times New Roman" w:cs="Times New Roman"/>
          <w:color w:val="000000"/>
          <w:sz w:val="28"/>
          <w:szCs w:val="28"/>
          <w:lang w:eastAsia="ar-SA"/>
        </w:rPr>
        <w:t>жу</w:t>
      </w:r>
      <w:proofErr w:type="spellEnd"/>
      <w:r w:rsidR="00336510">
        <w:rPr>
          <w:rStyle w:val="c0"/>
          <w:rFonts w:ascii="Times New Roman" w:eastAsia="Times New Roman" w:hAnsi="Times New Roman" w:cs="Times New Roman"/>
          <w:color w:val="000000"/>
          <w:sz w:val="28"/>
          <w:szCs w:val="28"/>
          <w:lang w:eastAsia="ar-SA"/>
        </w:rPr>
        <w:t xml:space="preserve">; </w:t>
      </w:r>
      <w:r w:rsidR="00336510" w:rsidRPr="00336510">
        <w:rPr>
          <w:rStyle w:val="c0"/>
          <w:rFonts w:ascii="Times New Roman" w:eastAsia="Times New Roman" w:hAnsi="Times New Roman" w:cs="Times New Roman"/>
          <w:color w:val="000000"/>
          <w:sz w:val="28"/>
          <w:szCs w:val="28"/>
          <w:lang w:eastAsia="ar-SA"/>
        </w:rPr>
        <w:t>Придумывание слов,</w:t>
      </w:r>
      <w:r w:rsidR="00336510">
        <w:rPr>
          <w:rStyle w:val="c0"/>
          <w:rFonts w:ascii="Times New Roman" w:eastAsia="Times New Roman" w:hAnsi="Times New Roman" w:cs="Times New Roman"/>
          <w:color w:val="000000"/>
          <w:sz w:val="28"/>
          <w:szCs w:val="28"/>
          <w:lang w:eastAsia="ar-SA"/>
        </w:rPr>
        <w:t xml:space="preserve"> в составе которых есть звук Я; </w:t>
      </w:r>
      <w:r w:rsidR="00336510" w:rsidRPr="00336510">
        <w:rPr>
          <w:rStyle w:val="c0"/>
          <w:rFonts w:ascii="Times New Roman" w:eastAsia="Times New Roman" w:hAnsi="Times New Roman" w:cs="Times New Roman"/>
          <w:color w:val="000000"/>
          <w:sz w:val="28"/>
          <w:szCs w:val="28"/>
          <w:lang w:eastAsia="ar-SA"/>
        </w:rPr>
        <w:tab/>
        <w:t>Показ граф</w:t>
      </w:r>
      <w:r w:rsidR="00336510">
        <w:rPr>
          <w:rStyle w:val="c0"/>
          <w:rFonts w:ascii="Times New Roman" w:eastAsia="Times New Roman" w:hAnsi="Times New Roman" w:cs="Times New Roman"/>
          <w:color w:val="000000"/>
          <w:sz w:val="28"/>
          <w:szCs w:val="28"/>
          <w:lang w:eastAsia="ar-SA"/>
        </w:rPr>
        <w:t xml:space="preserve">ического изображения буквы Я, я; </w:t>
      </w:r>
      <w:r w:rsidR="00336510" w:rsidRPr="00336510">
        <w:rPr>
          <w:rStyle w:val="c0"/>
          <w:rFonts w:ascii="Times New Roman" w:eastAsia="Times New Roman" w:hAnsi="Times New Roman" w:cs="Times New Roman"/>
          <w:color w:val="000000"/>
          <w:sz w:val="28"/>
          <w:szCs w:val="28"/>
          <w:lang w:eastAsia="ar-SA"/>
        </w:rPr>
        <w:t>Звуковой анализ.</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Буквы</w:t>
      </w:r>
      <w:proofErr w:type="gramStart"/>
      <w:r w:rsidRPr="000D72D0">
        <w:rPr>
          <w:rStyle w:val="c0"/>
          <w:rFonts w:ascii="Times New Roman" w:eastAsia="Times New Roman" w:hAnsi="Times New Roman" w:cs="Times New Roman"/>
          <w:b/>
          <w:color w:val="000000"/>
          <w:sz w:val="28"/>
          <w:szCs w:val="28"/>
          <w:lang w:eastAsia="ar-SA"/>
        </w:rPr>
        <w:t xml:space="preserve"> Е</w:t>
      </w:r>
      <w:proofErr w:type="gramEnd"/>
      <w:r w:rsidRPr="000D72D0">
        <w:rPr>
          <w:rStyle w:val="c0"/>
          <w:rFonts w:ascii="Times New Roman" w:eastAsia="Times New Roman" w:hAnsi="Times New Roman" w:cs="Times New Roman"/>
          <w:b/>
          <w:color w:val="000000"/>
          <w:sz w:val="28"/>
          <w:szCs w:val="28"/>
          <w:lang w:eastAsia="ar-SA"/>
        </w:rPr>
        <w:t>, е. Звуковой анализ слов с буквой Е. Пересказ прочитанного текста. Буквы</w:t>
      </w:r>
      <w:proofErr w:type="gramStart"/>
      <w:r w:rsidRPr="000D72D0">
        <w:rPr>
          <w:rStyle w:val="c0"/>
          <w:rFonts w:ascii="Times New Roman" w:eastAsia="Times New Roman" w:hAnsi="Times New Roman" w:cs="Times New Roman"/>
          <w:b/>
          <w:color w:val="000000"/>
          <w:sz w:val="28"/>
          <w:szCs w:val="28"/>
          <w:lang w:eastAsia="ar-SA"/>
        </w:rPr>
        <w:t xml:space="preserve"> Ё</w:t>
      </w:r>
      <w:proofErr w:type="gramEnd"/>
      <w:r w:rsidRPr="000D72D0">
        <w:rPr>
          <w:rStyle w:val="c0"/>
          <w:rFonts w:ascii="Times New Roman" w:eastAsia="Times New Roman" w:hAnsi="Times New Roman" w:cs="Times New Roman"/>
          <w:b/>
          <w:color w:val="000000"/>
          <w:sz w:val="28"/>
          <w:szCs w:val="28"/>
          <w:lang w:eastAsia="ar-SA"/>
        </w:rPr>
        <w:t xml:space="preserve">, ё. Развитие речи. Звуковой анализ слов с буквой Е. Сопоставление букв </w:t>
      </w:r>
      <w:proofErr w:type="gramStart"/>
      <w:r w:rsidRPr="000D72D0">
        <w:rPr>
          <w:rStyle w:val="c0"/>
          <w:rFonts w:ascii="Times New Roman" w:eastAsia="Times New Roman" w:hAnsi="Times New Roman" w:cs="Times New Roman"/>
          <w:b/>
          <w:color w:val="000000"/>
          <w:sz w:val="28"/>
          <w:szCs w:val="28"/>
          <w:lang w:eastAsia="ar-SA"/>
        </w:rPr>
        <w:t>Е-Е</w:t>
      </w:r>
      <w:proofErr w:type="gramEnd"/>
      <w:r w:rsidRPr="000D72D0">
        <w:rPr>
          <w:rStyle w:val="c0"/>
          <w:rFonts w:ascii="Times New Roman" w:eastAsia="Times New Roman" w:hAnsi="Times New Roman" w:cs="Times New Roman"/>
          <w:b/>
          <w:color w:val="000000"/>
          <w:sz w:val="28"/>
          <w:szCs w:val="28"/>
          <w:lang w:eastAsia="ar-SA"/>
        </w:rPr>
        <w:t>. Закрепить умение составлять предложения с заданным количеством слов.</w:t>
      </w:r>
    </w:p>
    <w:p w:rsidR="006A7044" w:rsidRPr="006A7044" w:rsidRDefault="006A7044"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sidRPr="006A7044">
        <w:rPr>
          <w:rStyle w:val="c0"/>
          <w:rFonts w:ascii="Times New Roman" w:eastAsia="Times New Roman" w:hAnsi="Times New Roman" w:cs="Times New Roman"/>
          <w:color w:val="000000"/>
          <w:sz w:val="28"/>
          <w:szCs w:val="28"/>
          <w:lang w:eastAsia="ar-SA"/>
        </w:rPr>
        <w:t>Звуковой анализ звука Е. 3.Показ</w:t>
      </w:r>
      <w:r w:rsidRPr="006A7044">
        <w:rPr>
          <w:rStyle w:val="c0"/>
          <w:rFonts w:ascii="Times New Roman" w:eastAsia="Times New Roman" w:hAnsi="Times New Roman" w:cs="Times New Roman"/>
          <w:color w:val="000000"/>
          <w:sz w:val="28"/>
          <w:szCs w:val="28"/>
          <w:lang w:eastAsia="ar-SA"/>
        </w:rPr>
        <w:tab/>
        <w:t>гр</w:t>
      </w:r>
      <w:r>
        <w:rPr>
          <w:rStyle w:val="c0"/>
          <w:rFonts w:ascii="Times New Roman" w:eastAsia="Times New Roman" w:hAnsi="Times New Roman" w:cs="Times New Roman"/>
          <w:color w:val="000000"/>
          <w:sz w:val="28"/>
          <w:szCs w:val="28"/>
          <w:lang w:eastAsia="ar-SA"/>
        </w:rPr>
        <w:t xml:space="preserve">афического изображения буквы Е </w:t>
      </w:r>
      <w:proofErr w:type="spellStart"/>
      <w:r>
        <w:rPr>
          <w:rStyle w:val="c0"/>
          <w:rFonts w:ascii="Times New Roman" w:eastAsia="Times New Roman" w:hAnsi="Times New Roman" w:cs="Times New Roman"/>
          <w:color w:val="000000"/>
          <w:sz w:val="28"/>
          <w:szCs w:val="28"/>
          <w:lang w:eastAsia="ar-SA"/>
        </w:rPr>
        <w:t>е</w:t>
      </w:r>
      <w:proofErr w:type="spellEnd"/>
      <w:r>
        <w:rPr>
          <w:rStyle w:val="c0"/>
          <w:rFonts w:ascii="Times New Roman" w:eastAsia="Times New Roman" w:hAnsi="Times New Roman" w:cs="Times New Roman"/>
          <w:color w:val="000000"/>
          <w:sz w:val="28"/>
          <w:szCs w:val="28"/>
          <w:lang w:eastAsia="ar-SA"/>
        </w:rPr>
        <w:t xml:space="preserve">; </w:t>
      </w:r>
      <w:r w:rsidRPr="006A7044">
        <w:rPr>
          <w:rStyle w:val="c0"/>
          <w:rFonts w:ascii="Times New Roman" w:eastAsia="Times New Roman" w:hAnsi="Times New Roman" w:cs="Times New Roman"/>
          <w:color w:val="000000"/>
          <w:sz w:val="28"/>
          <w:szCs w:val="28"/>
          <w:lang w:eastAsia="ar-SA"/>
        </w:rPr>
        <w:t>Штриховк</w:t>
      </w:r>
      <w:r>
        <w:rPr>
          <w:rStyle w:val="c0"/>
          <w:rFonts w:ascii="Times New Roman" w:eastAsia="Times New Roman" w:hAnsi="Times New Roman" w:cs="Times New Roman"/>
          <w:color w:val="000000"/>
          <w:sz w:val="28"/>
          <w:szCs w:val="28"/>
          <w:lang w:eastAsia="ar-SA"/>
        </w:rPr>
        <w:t>а в тетрадях</w:t>
      </w:r>
      <w:proofErr w:type="gramStart"/>
      <w:r>
        <w:rPr>
          <w:rStyle w:val="c0"/>
          <w:rFonts w:ascii="Times New Roman" w:eastAsia="Times New Roman" w:hAnsi="Times New Roman" w:cs="Times New Roman"/>
          <w:color w:val="000000"/>
          <w:sz w:val="28"/>
          <w:szCs w:val="28"/>
          <w:lang w:eastAsia="ar-SA"/>
        </w:rPr>
        <w:t xml:space="preserve">.; </w:t>
      </w:r>
      <w:proofErr w:type="spellStart"/>
      <w:proofErr w:type="gramEnd"/>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«По дорожке»; </w:t>
      </w:r>
      <w:r w:rsidRPr="006A7044">
        <w:rPr>
          <w:rStyle w:val="c0"/>
          <w:rFonts w:ascii="Times New Roman" w:eastAsia="Times New Roman" w:hAnsi="Times New Roman" w:cs="Times New Roman"/>
          <w:color w:val="000000"/>
          <w:sz w:val="28"/>
          <w:szCs w:val="28"/>
          <w:lang w:eastAsia="ar-SA"/>
        </w:rPr>
        <w:t>Чтение в букваре. Отвечать на вопросы.</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Буква Ь. Буква Ь - показатель мягкости в конце слога или слова.</w:t>
      </w:r>
      <w:r>
        <w:rPr>
          <w:rStyle w:val="c0"/>
          <w:rFonts w:ascii="Times New Roman" w:eastAsia="Times New Roman" w:hAnsi="Times New Roman" w:cs="Times New Roman"/>
          <w:b/>
          <w:color w:val="000000"/>
          <w:sz w:val="28"/>
          <w:szCs w:val="28"/>
          <w:lang w:eastAsia="ar-SA"/>
        </w:rPr>
        <w:t xml:space="preserve"> </w:t>
      </w:r>
      <w:r w:rsidRPr="000D72D0">
        <w:rPr>
          <w:rStyle w:val="c0"/>
          <w:rFonts w:ascii="Times New Roman" w:eastAsia="Times New Roman" w:hAnsi="Times New Roman" w:cs="Times New Roman"/>
          <w:b/>
          <w:color w:val="000000"/>
          <w:sz w:val="28"/>
          <w:szCs w:val="28"/>
          <w:lang w:eastAsia="ar-SA"/>
        </w:rPr>
        <w:t>Работа с разрезной азбукой: ЕЛ-ЕЛЬ</w:t>
      </w:r>
      <w:proofErr w:type="gramStart"/>
      <w:r w:rsidRPr="000D72D0">
        <w:rPr>
          <w:rStyle w:val="c0"/>
          <w:rFonts w:ascii="Times New Roman" w:eastAsia="Times New Roman" w:hAnsi="Times New Roman" w:cs="Times New Roman"/>
          <w:b/>
          <w:color w:val="000000"/>
          <w:sz w:val="28"/>
          <w:szCs w:val="28"/>
          <w:lang w:eastAsia="ar-SA"/>
        </w:rPr>
        <w:t>,У</w:t>
      </w:r>
      <w:proofErr w:type="gramEnd"/>
      <w:r w:rsidRPr="000D72D0">
        <w:rPr>
          <w:rStyle w:val="c0"/>
          <w:rFonts w:ascii="Times New Roman" w:eastAsia="Times New Roman" w:hAnsi="Times New Roman" w:cs="Times New Roman"/>
          <w:b/>
          <w:color w:val="000000"/>
          <w:sz w:val="28"/>
          <w:szCs w:val="28"/>
          <w:lang w:eastAsia="ar-SA"/>
        </w:rPr>
        <w:t>ГОЛ-УГОЛЬ. Учить называть слова</w:t>
      </w:r>
      <w:proofErr w:type="gramStart"/>
      <w:r w:rsidRPr="000D72D0">
        <w:rPr>
          <w:rStyle w:val="c0"/>
          <w:rFonts w:ascii="Times New Roman" w:eastAsia="Times New Roman" w:hAnsi="Times New Roman" w:cs="Times New Roman"/>
          <w:b/>
          <w:color w:val="000000"/>
          <w:sz w:val="28"/>
          <w:szCs w:val="28"/>
          <w:lang w:eastAsia="ar-SA"/>
        </w:rPr>
        <w:t>.</w:t>
      </w:r>
      <w:proofErr w:type="gramEnd"/>
      <w:r w:rsidRPr="000D72D0">
        <w:rPr>
          <w:rStyle w:val="c0"/>
          <w:rFonts w:ascii="Times New Roman" w:eastAsia="Times New Roman" w:hAnsi="Times New Roman" w:cs="Times New Roman"/>
          <w:b/>
          <w:color w:val="000000"/>
          <w:sz w:val="28"/>
          <w:szCs w:val="28"/>
          <w:lang w:eastAsia="ar-SA"/>
        </w:rPr>
        <w:t xml:space="preserve"> </w:t>
      </w:r>
      <w:proofErr w:type="gramStart"/>
      <w:r w:rsidRPr="000D72D0">
        <w:rPr>
          <w:rStyle w:val="c0"/>
          <w:rFonts w:ascii="Times New Roman" w:eastAsia="Times New Roman" w:hAnsi="Times New Roman" w:cs="Times New Roman"/>
          <w:b/>
          <w:color w:val="000000"/>
          <w:sz w:val="28"/>
          <w:szCs w:val="28"/>
          <w:lang w:eastAsia="ar-SA"/>
        </w:rPr>
        <w:t>о</w:t>
      </w:r>
      <w:proofErr w:type="gramEnd"/>
      <w:r w:rsidRPr="000D72D0">
        <w:rPr>
          <w:rStyle w:val="c0"/>
          <w:rFonts w:ascii="Times New Roman" w:eastAsia="Times New Roman" w:hAnsi="Times New Roman" w:cs="Times New Roman"/>
          <w:b/>
          <w:color w:val="000000"/>
          <w:sz w:val="28"/>
          <w:szCs w:val="28"/>
          <w:lang w:eastAsia="ar-SA"/>
        </w:rPr>
        <w:t>пределенной структуры. Буква Ъ. Буква Ъ – показатель твердости.</w:t>
      </w:r>
    </w:p>
    <w:p w:rsidR="006A7044" w:rsidRPr="006A7044" w:rsidRDefault="006A7044"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Игра «Прятки»; </w:t>
      </w:r>
      <w:r w:rsidRPr="006A7044">
        <w:rPr>
          <w:rStyle w:val="c0"/>
          <w:rFonts w:ascii="Times New Roman" w:eastAsia="Times New Roman" w:hAnsi="Times New Roman" w:cs="Times New Roman"/>
          <w:color w:val="000000"/>
          <w:sz w:val="28"/>
          <w:szCs w:val="28"/>
          <w:lang w:eastAsia="ar-SA"/>
        </w:rPr>
        <w:t>Показ графического изобр</w:t>
      </w:r>
      <w:r>
        <w:rPr>
          <w:rStyle w:val="c0"/>
          <w:rFonts w:ascii="Times New Roman" w:eastAsia="Times New Roman" w:hAnsi="Times New Roman" w:cs="Times New Roman"/>
          <w:color w:val="000000"/>
          <w:sz w:val="28"/>
          <w:szCs w:val="28"/>
          <w:lang w:eastAsia="ar-SA"/>
        </w:rPr>
        <w:t xml:space="preserve">ажения буквы; Чтение в букваре; </w:t>
      </w:r>
      <w:proofErr w:type="spellStart"/>
      <w:r>
        <w:rPr>
          <w:rStyle w:val="c0"/>
          <w:rFonts w:ascii="Times New Roman" w:eastAsia="Times New Roman" w:hAnsi="Times New Roman" w:cs="Times New Roman"/>
          <w:color w:val="000000"/>
          <w:sz w:val="28"/>
          <w:szCs w:val="28"/>
          <w:lang w:eastAsia="ar-SA"/>
        </w:rPr>
        <w:t>Физминутка</w:t>
      </w:r>
      <w:proofErr w:type="spellEnd"/>
      <w:r>
        <w:rPr>
          <w:rStyle w:val="c0"/>
          <w:rFonts w:ascii="Times New Roman" w:eastAsia="Times New Roman" w:hAnsi="Times New Roman" w:cs="Times New Roman"/>
          <w:color w:val="000000"/>
          <w:sz w:val="28"/>
          <w:szCs w:val="28"/>
          <w:lang w:eastAsia="ar-SA"/>
        </w:rPr>
        <w:t xml:space="preserve"> «Солнышко»; </w:t>
      </w:r>
      <w:r w:rsidRPr="006A7044">
        <w:rPr>
          <w:rStyle w:val="c0"/>
          <w:rFonts w:ascii="Times New Roman" w:eastAsia="Times New Roman" w:hAnsi="Times New Roman" w:cs="Times New Roman"/>
          <w:color w:val="000000"/>
          <w:sz w:val="28"/>
          <w:szCs w:val="28"/>
          <w:lang w:eastAsia="ar-SA"/>
        </w:rPr>
        <w:t>Печатание в тетрадях</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Буквы </w:t>
      </w:r>
      <w:proofErr w:type="gramStart"/>
      <w:r w:rsidRPr="000D72D0">
        <w:rPr>
          <w:rStyle w:val="c0"/>
          <w:rFonts w:ascii="Times New Roman" w:eastAsia="Times New Roman" w:hAnsi="Times New Roman" w:cs="Times New Roman"/>
          <w:b/>
          <w:color w:val="000000"/>
          <w:sz w:val="28"/>
          <w:szCs w:val="28"/>
          <w:lang w:eastAsia="ar-SA"/>
        </w:rPr>
        <w:t>Ю</w:t>
      </w:r>
      <w:proofErr w:type="gramEnd"/>
      <w:r w:rsidRPr="000D72D0">
        <w:rPr>
          <w:rStyle w:val="c0"/>
          <w:rFonts w:ascii="Times New Roman" w:eastAsia="Times New Roman" w:hAnsi="Times New Roman" w:cs="Times New Roman"/>
          <w:b/>
          <w:color w:val="000000"/>
          <w:sz w:val="28"/>
          <w:szCs w:val="28"/>
          <w:lang w:eastAsia="ar-SA"/>
        </w:rPr>
        <w:t xml:space="preserve">, ю. Анализ слогов с буквой </w:t>
      </w:r>
      <w:proofErr w:type="gramStart"/>
      <w:r w:rsidRPr="000D72D0">
        <w:rPr>
          <w:rStyle w:val="c0"/>
          <w:rFonts w:ascii="Times New Roman" w:eastAsia="Times New Roman" w:hAnsi="Times New Roman" w:cs="Times New Roman"/>
          <w:b/>
          <w:color w:val="000000"/>
          <w:sz w:val="28"/>
          <w:szCs w:val="28"/>
          <w:lang w:eastAsia="ar-SA"/>
        </w:rPr>
        <w:t>Ю</w:t>
      </w:r>
      <w:proofErr w:type="gramEnd"/>
      <w:r w:rsidRPr="000D72D0">
        <w:rPr>
          <w:rStyle w:val="c0"/>
          <w:rFonts w:ascii="Times New Roman" w:eastAsia="Times New Roman" w:hAnsi="Times New Roman" w:cs="Times New Roman"/>
          <w:b/>
          <w:color w:val="000000"/>
          <w:sz w:val="28"/>
          <w:szCs w:val="28"/>
          <w:lang w:eastAsia="ar-SA"/>
        </w:rPr>
        <w:t>: ТУ-ТЮ,  СУ-СЮ, ДУ-ДЮ.</w:t>
      </w:r>
    </w:p>
    <w:p w:rsidR="006A7044" w:rsidRPr="006A7044" w:rsidRDefault="00336510" w:rsidP="006A7044">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 xml:space="preserve">Загадки; </w:t>
      </w:r>
      <w:r>
        <w:rPr>
          <w:rStyle w:val="c0"/>
          <w:rFonts w:ascii="Times New Roman" w:eastAsia="Times New Roman" w:hAnsi="Times New Roman" w:cs="Times New Roman"/>
          <w:color w:val="000000"/>
          <w:sz w:val="28"/>
          <w:szCs w:val="28"/>
          <w:lang w:eastAsia="ar-SA"/>
        </w:rPr>
        <w:tab/>
        <w:t xml:space="preserve">Показ </w:t>
      </w:r>
      <w:r w:rsidRPr="00336510">
        <w:rPr>
          <w:rStyle w:val="c0"/>
          <w:rFonts w:ascii="Times New Roman" w:eastAsia="Times New Roman" w:hAnsi="Times New Roman" w:cs="Times New Roman"/>
          <w:color w:val="000000"/>
          <w:sz w:val="28"/>
          <w:szCs w:val="28"/>
          <w:lang w:eastAsia="ar-SA"/>
        </w:rPr>
        <w:t>графического изображения буквы; Придумаем</w:t>
      </w:r>
      <w:r>
        <w:rPr>
          <w:rStyle w:val="c0"/>
          <w:rFonts w:ascii="Times New Roman" w:eastAsia="Times New Roman" w:hAnsi="Times New Roman" w:cs="Times New Roman"/>
          <w:color w:val="000000"/>
          <w:sz w:val="28"/>
          <w:szCs w:val="28"/>
          <w:lang w:eastAsia="ar-SA"/>
        </w:rPr>
        <w:t xml:space="preserve"> </w:t>
      </w:r>
      <w:r w:rsidRPr="00336510">
        <w:rPr>
          <w:rStyle w:val="c0"/>
          <w:rFonts w:ascii="Times New Roman" w:eastAsia="Times New Roman" w:hAnsi="Times New Roman" w:cs="Times New Roman"/>
          <w:color w:val="000000"/>
          <w:sz w:val="28"/>
          <w:szCs w:val="28"/>
          <w:lang w:eastAsia="ar-SA"/>
        </w:rPr>
        <w:tab/>
        <w:t>слов</w:t>
      </w:r>
      <w:r>
        <w:rPr>
          <w:rStyle w:val="c0"/>
          <w:rFonts w:ascii="Times New Roman" w:eastAsia="Times New Roman" w:hAnsi="Times New Roman" w:cs="Times New Roman"/>
          <w:color w:val="000000"/>
          <w:sz w:val="28"/>
          <w:szCs w:val="28"/>
          <w:lang w:eastAsia="ar-SA"/>
        </w:rPr>
        <w:t xml:space="preserve">а, которые начинаются со звука </w:t>
      </w:r>
      <w:proofErr w:type="gramStart"/>
      <w:r>
        <w:rPr>
          <w:rStyle w:val="c0"/>
          <w:rFonts w:ascii="Times New Roman" w:eastAsia="Times New Roman" w:hAnsi="Times New Roman" w:cs="Times New Roman"/>
          <w:color w:val="000000"/>
          <w:sz w:val="28"/>
          <w:szCs w:val="28"/>
          <w:lang w:eastAsia="ar-SA"/>
        </w:rPr>
        <w:t>Ю</w:t>
      </w:r>
      <w:proofErr w:type="gramEnd"/>
      <w:r w:rsidRPr="00336510">
        <w:rPr>
          <w:rStyle w:val="c0"/>
          <w:rFonts w:ascii="Times New Roman" w:eastAsia="Times New Roman" w:hAnsi="Times New Roman" w:cs="Times New Roman"/>
          <w:color w:val="000000"/>
          <w:sz w:val="28"/>
          <w:szCs w:val="28"/>
          <w:lang w:eastAsia="ar-SA"/>
        </w:rPr>
        <w:t xml:space="preserve">; Чтение в букваре; </w:t>
      </w:r>
      <w:proofErr w:type="spellStart"/>
      <w:r w:rsidRPr="00336510">
        <w:rPr>
          <w:rStyle w:val="c0"/>
          <w:rFonts w:ascii="Times New Roman" w:eastAsia="Times New Roman" w:hAnsi="Times New Roman" w:cs="Times New Roman"/>
          <w:color w:val="000000"/>
          <w:sz w:val="28"/>
          <w:szCs w:val="28"/>
          <w:lang w:eastAsia="ar-SA"/>
        </w:rPr>
        <w:t>Физминутка</w:t>
      </w:r>
      <w:proofErr w:type="spellEnd"/>
      <w:r w:rsidRPr="00336510">
        <w:rPr>
          <w:rStyle w:val="c0"/>
          <w:rFonts w:ascii="Times New Roman" w:eastAsia="Times New Roman" w:hAnsi="Times New Roman" w:cs="Times New Roman"/>
          <w:color w:val="000000"/>
          <w:sz w:val="28"/>
          <w:szCs w:val="28"/>
          <w:lang w:eastAsia="ar-SA"/>
        </w:rPr>
        <w:t xml:space="preserve"> «Дождик»; Рабо</w:t>
      </w:r>
      <w:r>
        <w:rPr>
          <w:rStyle w:val="c0"/>
          <w:rFonts w:ascii="Times New Roman" w:eastAsia="Times New Roman" w:hAnsi="Times New Roman" w:cs="Times New Roman"/>
          <w:color w:val="000000"/>
          <w:sz w:val="28"/>
          <w:szCs w:val="28"/>
          <w:lang w:eastAsia="ar-SA"/>
        </w:rPr>
        <w:t xml:space="preserve">та в тетради, печатание букв Ю, ю; </w:t>
      </w:r>
      <w:r w:rsidRPr="00336510">
        <w:rPr>
          <w:rStyle w:val="c0"/>
          <w:rFonts w:ascii="Times New Roman" w:eastAsia="Times New Roman" w:hAnsi="Times New Roman" w:cs="Times New Roman"/>
          <w:color w:val="000000"/>
          <w:sz w:val="28"/>
          <w:szCs w:val="28"/>
          <w:lang w:eastAsia="ar-SA"/>
        </w:rPr>
        <w:t>Придумывание сло</w:t>
      </w:r>
      <w:r>
        <w:rPr>
          <w:rStyle w:val="c0"/>
          <w:rFonts w:ascii="Times New Roman" w:eastAsia="Times New Roman" w:hAnsi="Times New Roman" w:cs="Times New Roman"/>
          <w:color w:val="000000"/>
          <w:sz w:val="28"/>
          <w:szCs w:val="28"/>
          <w:lang w:eastAsia="ar-SA"/>
        </w:rPr>
        <w:t>в, в составе которых есть звук Ю</w:t>
      </w:r>
      <w:r w:rsidRPr="00336510">
        <w:rPr>
          <w:rStyle w:val="c0"/>
          <w:rFonts w:ascii="Times New Roman" w:eastAsia="Times New Roman" w:hAnsi="Times New Roman" w:cs="Times New Roman"/>
          <w:color w:val="000000"/>
          <w:sz w:val="28"/>
          <w:szCs w:val="28"/>
          <w:lang w:eastAsia="ar-SA"/>
        </w:rPr>
        <w:t xml:space="preserve">; </w:t>
      </w:r>
      <w:r w:rsidRPr="00336510">
        <w:rPr>
          <w:rStyle w:val="c0"/>
          <w:rFonts w:ascii="Times New Roman" w:eastAsia="Times New Roman" w:hAnsi="Times New Roman" w:cs="Times New Roman"/>
          <w:color w:val="000000"/>
          <w:sz w:val="28"/>
          <w:szCs w:val="28"/>
          <w:lang w:eastAsia="ar-SA"/>
        </w:rPr>
        <w:tab/>
        <w:t>Показ гра</w:t>
      </w:r>
      <w:r>
        <w:rPr>
          <w:rStyle w:val="c0"/>
          <w:rFonts w:ascii="Times New Roman" w:eastAsia="Times New Roman" w:hAnsi="Times New Roman" w:cs="Times New Roman"/>
          <w:color w:val="000000"/>
          <w:sz w:val="28"/>
          <w:szCs w:val="28"/>
          <w:lang w:eastAsia="ar-SA"/>
        </w:rPr>
        <w:t>фического изображения буквы Ю, ю</w:t>
      </w:r>
      <w:r w:rsidRPr="00336510">
        <w:rPr>
          <w:rStyle w:val="c0"/>
          <w:rFonts w:ascii="Times New Roman" w:eastAsia="Times New Roman" w:hAnsi="Times New Roman" w:cs="Times New Roman"/>
          <w:color w:val="000000"/>
          <w:sz w:val="28"/>
          <w:szCs w:val="28"/>
          <w:lang w:eastAsia="ar-SA"/>
        </w:rPr>
        <w:t>; Звуковой анализ.</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Мягкий согласный звук </w:t>
      </w:r>
      <w:proofErr w:type="spellStart"/>
      <w:r w:rsidRPr="000D72D0">
        <w:rPr>
          <w:rStyle w:val="c0"/>
          <w:rFonts w:ascii="Times New Roman" w:eastAsia="Times New Roman" w:hAnsi="Times New Roman" w:cs="Times New Roman"/>
          <w:b/>
          <w:color w:val="000000"/>
          <w:sz w:val="28"/>
          <w:szCs w:val="28"/>
          <w:lang w:eastAsia="ar-SA"/>
        </w:rPr>
        <w:t>I</w:t>
      </w:r>
      <w:proofErr w:type="gramStart"/>
      <w:r w:rsidRPr="000D72D0">
        <w:rPr>
          <w:rStyle w:val="c0"/>
          <w:rFonts w:ascii="Times New Roman" w:eastAsia="Times New Roman" w:hAnsi="Times New Roman" w:cs="Times New Roman"/>
          <w:b/>
          <w:color w:val="000000"/>
          <w:sz w:val="28"/>
          <w:szCs w:val="28"/>
          <w:lang w:eastAsia="ar-SA"/>
        </w:rPr>
        <w:t>ч</w:t>
      </w:r>
      <w:proofErr w:type="gramEnd"/>
      <w:r w:rsidRPr="000D72D0">
        <w:rPr>
          <w:rStyle w:val="c0"/>
          <w:rFonts w:ascii="Times New Roman" w:eastAsia="Times New Roman" w:hAnsi="Times New Roman" w:cs="Times New Roman"/>
          <w:b/>
          <w:color w:val="000000"/>
          <w:sz w:val="28"/>
          <w:szCs w:val="28"/>
          <w:lang w:eastAsia="ar-SA"/>
        </w:rPr>
        <w:t>I</w:t>
      </w:r>
      <w:proofErr w:type="spellEnd"/>
      <w:r w:rsidRPr="000D72D0">
        <w:rPr>
          <w:rStyle w:val="c0"/>
          <w:rFonts w:ascii="Times New Roman" w:eastAsia="Times New Roman" w:hAnsi="Times New Roman" w:cs="Times New Roman"/>
          <w:b/>
          <w:color w:val="000000"/>
          <w:sz w:val="28"/>
          <w:szCs w:val="28"/>
          <w:lang w:eastAsia="ar-SA"/>
        </w:rPr>
        <w:t xml:space="preserve">; буквы Ч, ч. Звуковой анализ слов. Закрепить знания о </w:t>
      </w:r>
      <w:proofErr w:type="spellStart"/>
      <w:r w:rsidRPr="000D72D0">
        <w:rPr>
          <w:rStyle w:val="c0"/>
          <w:rFonts w:ascii="Times New Roman" w:eastAsia="Times New Roman" w:hAnsi="Times New Roman" w:cs="Times New Roman"/>
          <w:b/>
          <w:color w:val="000000"/>
          <w:sz w:val="28"/>
          <w:szCs w:val="28"/>
          <w:lang w:eastAsia="ar-SA"/>
        </w:rPr>
        <w:t>словоразличительной</w:t>
      </w:r>
      <w:proofErr w:type="spellEnd"/>
      <w:r w:rsidRPr="000D72D0">
        <w:rPr>
          <w:rStyle w:val="c0"/>
          <w:rFonts w:ascii="Times New Roman" w:eastAsia="Times New Roman" w:hAnsi="Times New Roman" w:cs="Times New Roman"/>
          <w:b/>
          <w:color w:val="000000"/>
          <w:sz w:val="28"/>
          <w:szCs w:val="28"/>
          <w:lang w:eastAsia="ar-SA"/>
        </w:rPr>
        <w:t xml:space="preserve"> роли бу</w:t>
      </w:r>
      <w:proofErr w:type="gramStart"/>
      <w:r w:rsidRPr="000D72D0">
        <w:rPr>
          <w:rStyle w:val="c0"/>
          <w:rFonts w:ascii="Times New Roman" w:eastAsia="Times New Roman" w:hAnsi="Times New Roman" w:cs="Times New Roman"/>
          <w:b/>
          <w:color w:val="000000"/>
          <w:sz w:val="28"/>
          <w:szCs w:val="28"/>
          <w:lang w:eastAsia="ar-SA"/>
        </w:rPr>
        <w:t>кв в сл</w:t>
      </w:r>
      <w:proofErr w:type="gramEnd"/>
      <w:r w:rsidRPr="000D72D0">
        <w:rPr>
          <w:rStyle w:val="c0"/>
          <w:rFonts w:ascii="Times New Roman" w:eastAsia="Times New Roman" w:hAnsi="Times New Roman" w:cs="Times New Roman"/>
          <w:b/>
          <w:color w:val="000000"/>
          <w:sz w:val="28"/>
          <w:szCs w:val="28"/>
          <w:lang w:eastAsia="ar-SA"/>
        </w:rPr>
        <w:t>ове.</w:t>
      </w:r>
    </w:p>
    <w:p w:rsidR="00336510" w:rsidRPr="00336510" w:rsidRDefault="00336510" w:rsidP="00336510">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336510">
        <w:rPr>
          <w:rStyle w:val="c0"/>
          <w:rFonts w:ascii="Times New Roman" w:eastAsia="Times New Roman" w:hAnsi="Times New Roman" w:cs="Times New Roman"/>
          <w:color w:val="000000"/>
          <w:sz w:val="28"/>
          <w:szCs w:val="28"/>
          <w:lang w:eastAsia="ar-SA"/>
        </w:rPr>
        <w:lastRenderedPageBreak/>
        <w:t xml:space="preserve">Загадки; </w:t>
      </w:r>
      <w:r w:rsidRPr="00336510">
        <w:rPr>
          <w:rStyle w:val="c0"/>
          <w:rFonts w:ascii="Times New Roman" w:eastAsia="Times New Roman" w:hAnsi="Times New Roman" w:cs="Times New Roman"/>
          <w:color w:val="000000"/>
          <w:sz w:val="28"/>
          <w:szCs w:val="28"/>
          <w:lang w:eastAsia="ar-SA"/>
        </w:rPr>
        <w:tab/>
        <w:t>Показ</w:t>
      </w:r>
      <w:r w:rsidRPr="00336510">
        <w:rPr>
          <w:rStyle w:val="c0"/>
          <w:rFonts w:ascii="Times New Roman" w:eastAsia="Times New Roman" w:hAnsi="Times New Roman" w:cs="Times New Roman"/>
          <w:color w:val="000000"/>
          <w:sz w:val="28"/>
          <w:szCs w:val="28"/>
          <w:lang w:eastAsia="ar-SA"/>
        </w:rPr>
        <w:tab/>
        <w:t>графического изображения буквы; Придумаем</w:t>
      </w:r>
      <w:r w:rsidRPr="00336510">
        <w:rPr>
          <w:rStyle w:val="c0"/>
          <w:rFonts w:ascii="Times New Roman" w:eastAsia="Times New Roman" w:hAnsi="Times New Roman" w:cs="Times New Roman"/>
          <w:color w:val="000000"/>
          <w:sz w:val="28"/>
          <w:szCs w:val="28"/>
          <w:lang w:eastAsia="ar-SA"/>
        </w:rPr>
        <w:tab/>
      </w:r>
      <w:r>
        <w:rPr>
          <w:rStyle w:val="c0"/>
          <w:rFonts w:ascii="Times New Roman" w:eastAsia="Times New Roman" w:hAnsi="Times New Roman" w:cs="Times New Roman"/>
          <w:color w:val="000000"/>
          <w:sz w:val="28"/>
          <w:szCs w:val="28"/>
          <w:lang w:eastAsia="ar-SA"/>
        </w:rPr>
        <w:t xml:space="preserve"> </w:t>
      </w:r>
      <w:r w:rsidRPr="00336510">
        <w:rPr>
          <w:rStyle w:val="c0"/>
          <w:rFonts w:ascii="Times New Roman" w:eastAsia="Times New Roman" w:hAnsi="Times New Roman" w:cs="Times New Roman"/>
          <w:color w:val="000000"/>
          <w:sz w:val="28"/>
          <w:szCs w:val="28"/>
          <w:lang w:eastAsia="ar-SA"/>
        </w:rPr>
        <w:t>слов</w:t>
      </w:r>
      <w:r>
        <w:rPr>
          <w:rStyle w:val="c0"/>
          <w:rFonts w:ascii="Times New Roman" w:eastAsia="Times New Roman" w:hAnsi="Times New Roman" w:cs="Times New Roman"/>
          <w:color w:val="000000"/>
          <w:sz w:val="28"/>
          <w:szCs w:val="28"/>
          <w:lang w:eastAsia="ar-SA"/>
        </w:rPr>
        <w:t>а, которые начинаются со звука Ч</w:t>
      </w:r>
      <w:r w:rsidRPr="00336510">
        <w:rPr>
          <w:rStyle w:val="c0"/>
          <w:rFonts w:ascii="Times New Roman" w:eastAsia="Times New Roman" w:hAnsi="Times New Roman" w:cs="Times New Roman"/>
          <w:color w:val="000000"/>
          <w:sz w:val="28"/>
          <w:szCs w:val="28"/>
          <w:lang w:eastAsia="ar-SA"/>
        </w:rPr>
        <w:t xml:space="preserve">; Чтение в букваре; </w:t>
      </w:r>
      <w:proofErr w:type="spellStart"/>
      <w:r w:rsidRPr="00336510">
        <w:rPr>
          <w:rStyle w:val="c0"/>
          <w:rFonts w:ascii="Times New Roman" w:eastAsia="Times New Roman" w:hAnsi="Times New Roman" w:cs="Times New Roman"/>
          <w:color w:val="000000"/>
          <w:sz w:val="28"/>
          <w:szCs w:val="28"/>
          <w:lang w:eastAsia="ar-SA"/>
        </w:rPr>
        <w:t>Физминутка</w:t>
      </w:r>
      <w:proofErr w:type="spellEnd"/>
      <w:r w:rsidRPr="00336510">
        <w:rPr>
          <w:rStyle w:val="c0"/>
          <w:rFonts w:ascii="Times New Roman" w:eastAsia="Times New Roman" w:hAnsi="Times New Roman" w:cs="Times New Roman"/>
          <w:color w:val="000000"/>
          <w:sz w:val="28"/>
          <w:szCs w:val="28"/>
          <w:lang w:eastAsia="ar-SA"/>
        </w:rPr>
        <w:t xml:space="preserve"> «Дождик»; Работа в тетра</w:t>
      </w:r>
      <w:r>
        <w:rPr>
          <w:rStyle w:val="c0"/>
          <w:rFonts w:ascii="Times New Roman" w:eastAsia="Times New Roman" w:hAnsi="Times New Roman" w:cs="Times New Roman"/>
          <w:color w:val="000000"/>
          <w:sz w:val="28"/>
          <w:szCs w:val="28"/>
          <w:lang w:eastAsia="ar-SA"/>
        </w:rPr>
        <w:t xml:space="preserve">ди, печатание слогов </w:t>
      </w:r>
      <w:proofErr w:type="spellStart"/>
      <w:r>
        <w:rPr>
          <w:rStyle w:val="c0"/>
          <w:rFonts w:ascii="Times New Roman" w:eastAsia="Times New Roman" w:hAnsi="Times New Roman" w:cs="Times New Roman"/>
          <w:color w:val="000000"/>
          <w:sz w:val="28"/>
          <w:szCs w:val="28"/>
          <w:lang w:eastAsia="ar-SA"/>
        </w:rPr>
        <w:t>ча</w:t>
      </w:r>
      <w:proofErr w:type="spellEnd"/>
      <w:r>
        <w:rPr>
          <w:rStyle w:val="c0"/>
          <w:rFonts w:ascii="Times New Roman" w:eastAsia="Times New Roman" w:hAnsi="Times New Roman" w:cs="Times New Roman"/>
          <w:color w:val="000000"/>
          <w:sz w:val="28"/>
          <w:szCs w:val="28"/>
          <w:lang w:eastAsia="ar-SA"/>
        </w:rPr>
        <w:t xml:space="preserve">, </w:t>
      </w:r>
      <w:proofErr w:type="gramStart"/>
      <w:r>
        <w:rPr>
          <w:rStyle w:val="c0"/>
          <w:rFonts w:ascii="Times New Roman" w:eastAsia="Times New Roman" w:hAnsi="Times New Roman" w:cs="Times New Roman"/>
          <w:color w:val="000000"/>
          <w:sz w:val="28"/>
          <w:szCs w:val="28"/>
          <w:lang w:eastAsia="ar-SA"/>
        </w:rPr>
        <w:t>чу</w:t>
      </w:r>
      <w:proofErr w:type="gramEnd"/>
      <w:r>
        <w:rPr>
          <w:rStyle w:val="c0"/>
          <w:rFonts w:ascii="Times New Roman" w:eastAsia="Times New Roman" w:hAnsi="Times New Roman" w:cs="Times New Roman"/>
          <w:color w:val="000000"/>
          <w:sz w:val="28"/>
          <w:szCs w:val="28"/>
          <w:lang w:eastAsia="ar-SA"/>
        </w:rPr>
        <w:t>, че</w:t>
      </w:r>
      <w:r w:rsidRPr="00336510">
        <w:rPr>
          <w:rStyle w:val="c0"/>
          <w:rFonts w:ascii="Times New Roman" w:eastAsia="Times New Roman" w:hAnsi="Times New Roman" w:cs="Times New Roman"/>
          <w:color w:val="000000"/>
          <w:sz w:val="28"/>
          <w:szCs w:val="28"/>
          <w:lang w:eastAsia="ar-SA"/>
        </w:rPr>
        <w:t>; Придумывание сло</w:t>
      </w:r>
      <w:r>
        <w:rPr>
          <w:rStyle w:val="c0"/>
          <w:rFonts w:ascii="Times New Roman" w:eastAsia="Times New Roman" w:hAnsi="Times New Roman" w:cs="Times New Roman"/>
          <w:color w:val="000000"/>
          <w:sz w:val="28"/>
          <w:szCs w:val="28"/>
          <w:lang w:eastAsia="ar-SA"/>
        </w:rPr>
        <w:t>в, в составе которых есть звук Ч</w:t>
      </w:r>
      <w:r w:rsidRPr="00336510">
        <w:rPr>
          <w:rStyle w:val="c0"/>
          <w:rFonts w:ascii="Times New Roman" w:eastAsia="Times New Roman" w:hAnsi="Times New Roman" w:cs="Times New Roman"/>
          <w:color w:val="000000"/>
          <w:sz w:val="28"/>
          <w:szCs w:val="28"/>
          <w:lang w:eastAsia="ar-SA"/>
        </w:rPr>
        <w:t xml:space="preserve">; </w:t>
      </w:r>
      <w:r w:rsidRPr="00336510">
        <w:rPr>
          <w:rStyle w:val="c0"/>
          <w:rFonts w:ascii="Times New Roman" w:eastAsia="Times New Roman" w:hAnsi="Times New Roman" w:cs="Times New Roman"/>
          <w:color w:val="000000"/>
          <w:sz w:val="28"/>
          <w:szCs w:val="28"/>
          <w:lang w:eastAsia="ar-SA"/>
        </w:rPr>
        <w:tab/>
        <w:t>Показ гра</w:t>
      </w:r>
      <w:r>
        <w:rPr>
          <w:rStyle w:val="c0"/>
          <w:rFonts w:ascii="Times New Roman" w:eastAsia="Times New Roman" w:hAnsi="Times New Roman" w:cs="Times New Roman"/>
          <w:color w:val="000000"/>
          <w:sz w:val="28"/>
          <w:szCs w:val="28"/>
          <w:lang w:eastAsia="ar-SA"/>
        </w:rPr>
        <w:t>фического изображения буквы Ч, ч</w:t>
      </w:r>
      <w:r w:rsidRPr="00336510">
        <w:rPr>
          <w:rStyle w:val="c0"/>
          <w:rFonts w:ascii="Times New Roman" w:eastAsia="Times New Roman" w:hAnsi="Times New Roman" w:cs="Times New Roman"/>
          <w:color w:val="000000"/>
          <w:sz w:val="28"/>
          <w:szCs w:val="28"/>
          <w:lang w:eastAsia="ar-SA"/>
        </w:rPr>
        <w:t xml:space="preserve">; </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Гласный звук </w:t>
      </w:r>
      <w:proofErr w:type="spellStart"/>
      <w:r w:rsidRPr="000D72D0">
        <w:rPr>
          <w:rStyle w:val="c0"/>
          <w:rFonts w:ascii="Times New Roman" w:eastAsia="Times New Roman" w:hAnsi="Times New Roman" w:cs="Times New Roman"/>
          <w:b/>
          <w:color w:val="000000"/>
          <w:sz w:val="28"/>
          <w:szCs w:val="28"/>
          <w:lang w:eastAsia="ar-SA"/>
        </w:rPr>
        <w:t>IэI</w:t>
      </w:r>
      <w:proofErr w:type="spellEnd"/>
      <w:r w:rsidRPr="000D72D0">
        <w:rPr>
          <w:rStyle w:val="c0"/>
          <w:rFonts w:ascii="Times New Roman" w:eastAsia="Times New Roman" w:hAnsi="Times New Roman" w:cs="Times New Roman"/>
          <w:b/>
          <w:color w:val="000000"/>
          <w:sz w:val="28"/>
          <w:szCs w:val="28"/>
          <w:lang w:eastAsia="ar-SA"/>
        </w:rPr>
        <w:t>; буквы Э, э. Закрепить умение составлять предложения с предлогами (в, на. за и др.)</w:t>
      </w:r>
      <w:proofErr w:type="gramStart"/>
      <w:r w:rsidRPr="000D72D0">
        <w:rPr>
          <w:rStyle w:val="c0"/>
          <w:rFonts w:ascii="Times New Roman" w:eastAsia="Times New Roman" w:hAnsi="Times New Roman" w:cs="Times New Roman"/>
          <w:b/>
          <w:color w:val="000000"/>
          <w:sz w:val="28"/>
          <w:szCs w:val="28"/>
          <w:lang w:eastAsia="ar-SA"/>
        </w:rPr>
        <w:t>.С</w:t>
      </w:r>
      <w:proofErr w:type="gramEnd"/>
      <w:r w:rsidRPr="000D72D0">
        <w:rPr>
          <w:rStyle w:val="c0"/>
          <w:rFonts w:ascii="Times New Roman" w:eastAsia="Times New Roman" w:hAnsi="Times New Roman" w:cs="Times New Roman"/>
          <w:b/>
          <w:color w:val="000000"/>
          <w:sz w:val="28"/>
          <w:szCs w:val="28"/>
          <w:lang w:eastAsia="ar-SA"/>
        </w:rPr>
        <w:t xml:space="preserve">огласный звук </w:t>
      </w:r>
      <w:proofErr w:type="spellStart"/>
      <w:r w:rsidRPr="000D72D0">
        <w:rPr>
          <w:rStyle w:val="c0"/>
          <w:rFonts w:ascii="Times New Roman" w:eastAsia="Times New Roman" w:hAnsi="Times New Roman" w:cs="Times New Roman"/>
          <w:b/>
          <w:color w:val="000000"/>
          <w:sz w:val="28"/>
          <w:szCs w:val="28"/>
          <w:lang w:eastAsia="ar-SA"/>
        </w:rPr>
        <w:t>IцI</w:t>
      </w:r>
      <w:proofErr w:type="spellEnd"/>
      <w:r w:rsidRPr="000D72D0">
        <w:rPr>
          <w:rStyle w:val="c0"/>
          <w:rFonts w:ascii="Times New Roman" w:eastAsia="Times New Roman" w:hAnsi="Times New Roman" w:cs="Times New Roman"/>
          <w:b/>
          <w:color w:val="000000"/>
          <w:sz w:val="28"/>
          <w:szCs w:val="28"/>
          <w:lang w:eastAsia="ar-SA"/>
        </w:rPr>
        <w:t>; буквы Ц, ц</w:t>
      </w:r>
    </w:p>
    <w:p w:rsidR="00336510" w:rsidRPr="00336510" w:rsidRDefault="00336510" w:rsidP="00336510">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336510">
        <w:rPr>
          <w:rStyle w:val="c0"/>
          <w:rFonts w:ascii="Times New Roman" w:eastAsia="Times New Roman" w:hAnsi="Times New Roman" w:cs="Times New Roman"/>
          <w:color w:val="000000"/>
          <w:sz w:val="28"/>
          <w:szCs w:val="28"/>
          <w:lang w:eastAsia="ar-SA"/>
        </w:rPr>
        <w:t xml:space="preserve">Загадки; </w:t>
      </w:r>
      <w:r w:rsidRPr="00336510">
        <w:rPr>
          <w:rStyle w:val="c0"/>
          <w:rFonts w:ascii="Times New Roman" w:eastAsia="Times New Roman" w:hAnsi="Times New Roman" w:cs="Times New Roman"/>
          <w:color w:val="000000"/>
          <w:sz w:val="28"/>
          <w:szCs w:val="28"/>
          <w:lang w:eastAsia="ar-SA"/>
        </w:rPr>
        <w:tab/>
        <w:t>Показ</w:t>
      </w:r>
      <w:r w:rsidRPr="00336510">
        <w:rPr>
          <w:rStyle w:val="c0"/>
          <w:rFonts w:ascii="Times New Roman" w:eastAsia="Times New Roman" w:hAnsi="Times New Roman" w:cs="Times New Roman"/>
          <w:color w:val="000000"/>
          <w:sz w:val="28"/>
          <w:szCs w:val="28"/>
          <w:lang w:eastAsia="ar-SA"/>
        </w:rPr>
        <w:tab/>
        <w:t>графического изображения буквы; Придумаем</w:t>
      </w:r>
      <w:r w:rsidRPr="00336510">
        <w:rPr>
          <w:rStyle w:val="c0"/>
          <w:rFonts w:ascii="Times New Roman" w:eastAsia="Times New Roman" w:hAnsi="Times New Roman" w:cs="Times New Roman"/>
          <w:color w:val="000000"/>
          <w:sz w:val="28"/>
          <w:szCs w:val="28"/>
          <w:lang w:eastAsia="ar-SA"/>
        </w:rPr>
        <w:tab/>
      </w:r>
      <w:r>
        <w:rPr>
          <w:rStyle w:val="c0"/>
          <w:rFonts w:ascii="Times New Roman" w:eastAsia="Times New Roman" w:hAnsi="Times New Roman" w:cs="Times New Roman"/>
          <w:color w:val="000000"/>
          <w:sz w:val="28"/>
          <w:szCs w:val="28"/>
          <w:lang w:eastAsia="ar-SA"/>
        </w:rPr>
        <w:t xml:space="preserve"> </w:t>
      </w:r>
      <w:r w:rsidRPr="00336510">
        <w:rPr>
          <w:rStyle w:val="c0"/>
          <w:rFonts w:ascii="Times New Roman" w:eastAsia="Times New Roman" w:hAnsi="Times New Roman" w:cs="Times New Roman"/>
          <w:color w:val="000000"/>
          <w:sz w:val="28"/>
          <w:szCs w:val="28"/>
          <w:lang w:eastAsia="ar-SA"/>
        </w:rPr>
        <w:t>слов</w:t>
      </w:r>
      <w:r>
        <w:rPr>
          <w:rStyle w:val="c0"/>
          <w:rFonts w:ascii="Times New Roman" w:eastAsia="Times New Roman" w:hAnsi="Times New Roman" w:cs="Times New Roman"/>
          <w:color w:val="000000"/>
          <w:sz w:val="28"/>
          <w:szCs w:val="28"/>
          <w:lang w:eastAsia="ar-SA"/>
        </w:rPr>
        <w:t>а, которые начинаются со звука Ц</w:t>
      </w:r>
      <w:r w:rsidRPr="00336510">
        <w:rPr>
          <w:rStyle w:val="c0"/>
          <w:rFonts w:ascii="Times New Roman" w:eastAsia="Times New Roman" w:hAnsi="Times New Roman" w:cs="Times New Roman"/>
          <w:color w:val="000000"/>
          <w:sz w:val="28"/>
          <w:szCs w:val="28"/>
          <w:lang w:eastAsia="ar-SA"/>
        </w:rPr>
        <w:t xml:space="preserve">; Чтение в букваре; </w:t>
      </w:r>
      <w:proofErr w:type="spellStart"/>
      <w:r w:rsidRPr="00336510">
        <w:rPr>
          <w:rStyle w:val="c0"/>
          <w:rFonts w:ascii="Times New Roman" w:eastAsia="Times New Roman" w:hAnsi="Times New Roman" w:cs="Times New Roman"/>
          <w:color w:val="000000"/>
          <w:sz w:val="28"/>
          <w:szCs w:val="28"/>
          <w:lang w:eastAsia="ar-SA"/>
        </w:rPr>
        <w:t>Физминутка</w:t>
      </w:r>
      <w:proofErr w:type="spellEnd"/>
      <w:r w:rsidRPr="00336510">
        <w:rPr>
          <w:rStyle w:val="c0"/>
          <w:rFonts w:ascii="Times New Roman" w:eastAsia="Times New Roman" w:hAnsi="Times New Roman" w:cs="Times New Roman"/>
          <w:color w:val="000000"/>
          <w:sz w:val="28"/>
          <w:szCs w:val="28"/>
          <w:lang w:eastAsia="ar-SA"/>
        </w:rPr>
        <w:t xml:space="preserve"> «Дождик»; Работа в тетра</w:t>
      </w:r>
      <w:r>
        <w:rPr>
          <w:rStyle w:val="c0"/>
          <w:rFonts w:ascii="Times New Roman" w:eastAsia="Times New Roman" w:hAnsi="Times New Roman" w:cs="Times New Roman"/>
          <w:color w:val="000000"/>
          <w:sz w:val="28"/>
          <w:szCs w:val="28"/>
          <w:lang w:eastAsia="ar-SA"/>
        </w:rPr>
        <w:t xml:space="preserve">ди, печатание слогов </w:t>
      </w:r>
      <w:proofErr w:type="spellStart"/>
      <w:r>
        <w:rPr>
          <w:rStyle w:val="c0"/>
          <w:rFonts w:ascii="Times New Roman" w:eastAsia="Times New Roman" w:hAnsi="Times New Roman" w:cs="Times New Roman"/>
          <w:color w:val="000000"/>
          <w:sz w:val="28"/>
          <w:szCs w:val="28"/>
          <w:lang w:eastAsia="ar-SA"/>
        </w:rPr>
        <w:t>ца</w:t>
      </w:r>
      <w:proofErr w:type="spellEnd"/>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це</w:t>
      </w:r>
      <w:proofErr w:type="spellEnd"/>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цо</w:t>
      </w:r>
      <w:proofErr w:type="spellEnd"/>
      <w:r w:rsidRPr="00336510">
        <w:rPr>
          <w:rStyle w:val="c0"/>
          <w:rFonts w:ascii="Times New Roman" w:eastAsia="Times New Roman" w:hAnsi="Times New Roman" w:cs="Times New Roman"/>
          <w:color w:val="000000"/>
          <w:sz w:val="28"/>
          <w:szCs w:val="28"/>
          <w:lang w:eastAsia="ar-SA"/>
        </w:rPr>
        <w:t>; Придумывание сло</w:t>
      </w:r>
      <w:r>
        <w:rPr>
          <w:rStyle w:val="c0"/>
          <w:rFonts w:ascii="Times New Roman" w:eastAsia="Times New Roman" w:hAnsi="Times New Roman" w:cs="Times New Roman"/>
          <w:color w:val="000000"/>
          <w:sz w:val="28"/>
          <w:szCs w:val="28"/>
          <w:lang w:eastAsia="ar-SA"/>
        </w:rPr>
        <w:t>в, в составе которых есть звук</w:t>
      </w:r>
      <w:proofErr w:type="gramStart"/>
      <w:r>
        <w:rPr>
          <w:rStyle w:val="c0"/>
          <w:rFonts w:ascii="Times New Roman" w:eastAsia="Times New Roman" w:hAnsi="Times New Roman" w:cs="Times New Roman"/>
          <w:color w:val="000000"/>
          <w:sz w:val="28"/>
          <w:szCs w:val="28"/>
          <w:lang w:eastAsia="ar-SA"/>
        </w:rPr>
        <w:t xml:space="preserve"> Э</w:t>
      </w:r>
      <w:proofErr w:type="gramEnd"/>
      <w:r w:rsidRPr="00336510">
        <w:rPr>
          <w:rStyle w:val="c0"/>
          <w:rFonts w:ascii="Times New Roman" w:eastAsia="Times New Roman" w:hAnsi="Times New Roman" w:cs="Times New Roman"/>
          <w:color w:val="000000"/>
          <w:sz w:val="28"/>
          <w:szCs w:val="28"/>
          <w:lang w:eastAsia="ar-SA"/>
        </w:rPr>
        <w:t xml:space="preserve">; </w:t>
      </w:r>
      <w:r w:rsidRPr="00336510">
        <w:rPr>
          <w:rStyle w:val="c0"/>
          <w:rFonts w:ascii="Times New Roman" w:eastAsia="Times New Roman" w:hAnsi="Times New Roman" w:cs="Times New Roman"/>
          <w:color w:val="000000"/>
          <w:sz w:val="28"/>
          <w:szCs w:val="28"/>
          <w:lang w:eastAsia="ar-SA"/>
        </w:rPr>
        <w:tab/>
        <w:t>Показ гра</w:t>
      </w:r>
      <w:r>
        <w:rPr>
          <w:rStyle w:val="c0"/>
          <w:rFonts w:ascii="Times New Roman" w:eastAsia="Times New Roman" w:hAnsi="Times New Roman" w:cs="Times New Roman"/>
          <w:color w:val="000000"/>
          <w:sz w:val="28"/>
          <w:szCs w:val="28"/>
          <w:lang w:eastAsia="ar-SA"/>
        </w:rPr>
        <w:t>фического изображения буквы Э, э</w:t>
      </w:r>
      <w:r w:rsidRPr="00336510">
        <w:rPr>
          <w:rStyle w:val="c0"/>
          <w:rFonts w:ascii="Times New Roman" w:eastAsia="Times New Roman" w:hAnsi="Times New Roman" w:cs="Times New Roman"/>
          <w:color w:val="000000"/>
          <w:sz w:val="28"/>
          <w:szCs w:val="28"/>
          <w:lang w:eastAsia="ar-SA"/>
        </w:rPr>
        <w:t>; Звуковой анализ.</w:t>
      </w:r>
    </w:p>
    <w:p w:rsidR="000D72D0" w:rsidRDefault="000D72D0" w:rsidP="000D72D0">
      <w:pPr>
        <w:pStyle w:val="a7"/>
        <w:numPr>
          <w:ilvl w:val="1"/>
          <w:numId w:val="4"/>
        </w:numPr>
        <w:tabs>
          <w:tab w:val="left" w:pos="284"/>
        </w:tabs>
        <w:suppressAutoHyphens/>
        <w:spacing w:after="0" w:line="360" w:lineRule="auto"/>
        <w:ind w:left="0" w:firstLine="1080"/>
        <w:jc w:val="both"/>
        <w:rPr>
          <w:rStyle w:val="c0"/>
          <w:rFonts w:ascii="Times New Roman" w:eastAsia="Times New Roman" w:hAnsi="Times New Roman" w:cs="Times New Roman"/>
          <w:b/>
          <w:color w:val="000000"/>
          <w:sz w:val="28"/>
          <w:szCs w:val="28"/>
          <w:lang w:eastAsia="ar-SA"/>
        </w:rPr>
      </w:pPr>
      <w:r w:rsidRPr="000D72D0">
        <w:rPr>
          <w:rStyle w:val="c0"/>
          <w:rFonts w:ascii="Times New Roman" w:eastAsia="Times New Roman" w:hAnsi="Times New Roman" w:cs="Times New Roman"/>
          <w:b/>
          <w:color w:val="000000"/>
          <w:sz w:val="28"/>
          <w:szCs w:val="28"/>
          <w:lang w:eastAsia="ar-SA"/>
        </w:rPr>
        <w:t xml:space="preserve">Согласные звуки </w:t>
      </w:r>
      <w:proofErr w:type="spellStart"/>
      <w:r w:rsidRPr="000D72D0">
        <w:rPr>
          <w:rStyle w:val="c0"/>
          <w:rFonts w:ascii="Times New Roman" w:eastAsia="Times New Roman" w:hAnsi="Times New Roman" w:cs="Times New Roman"/>
          <w:b/>
          <w:color w:val="000000"/>
          <w:sz w:val="28"/>
          <w:szCs w:val="28"/>
          <w:lang w:eastAsia="ar-SA"/>
        </w:rPr>
        <w:t>IфI</w:t>
      </w:r>
      <w:proofErr w:type="spellEnd"/>
      <w:r w:rsidRPr="000D72D0">
        <w:rPr>
          <w:rStyle w:val="c0"/>
          <w:rFonts w:ascii="Times New Roman" w:eastAsia="Times New Roman" w:hAnsi="Times New Roman" w:cs="Times New Roman"/>
          <w:b/>
          <w:color w:val="000000"/>
          <w:sz w:val="28"/>
          <w:szCs w:val="28"/>
          <w:lang w:eastAsia="ar-SA"/>
        </w:rPr>
        <w:t xml:space="preserve">, </w:t>
      </w:r>
      <w:proofErr w:type="spellStart"/>
      <w:r w:rsidRPr="000D72D0">
        <w:rPr>
          <w:rStyle w:val="c0"/>
          <w:rFonts w:ascii="Times New Roman" w:eastAsia="Times New Roman" w:hAnsi="Times New Roman" w:cs="Times New Roman"/>
          <w:b/>
          <w:color w:val="000000"/>
          <w:sz w:val="28"/>
          <w:szCs w:val="28"/>
          <w:lang w:eastAsia="ar-SA"/>
        </w:rPr>
        <w:t>IфI</w:t>
      </w:r>
      <w:proofErr w:type="spellEnd"/>
      <w:r w:rsidRPr="000D72D0">
        <w:rPr>
          <w:rStyle w:val="c0"/>
          <w:rFonts w:ascii="Times New Roman" w:eastAsia="Times New Roman" w:hAnsi="Times New Roman" w:cs="Times New Roman"/>
          <w:b/>
          <w:color w:val="000000"/>
          <w:sz w:val="28"/>
          <w:szCs w:val="28"/>
          <w:lang w:eastAsia="ar-SA"/>
        </w:rPr>
        <w:t>; буквы Ф, ф.</w:t>
      </w:r>
      <w:r>
        <w:rPr>
          <w:rStyle w:val="c0"/>
          <w:rFonts w:ascii="Times New Roman" w:eastAsia="Times New Roman" w:hAnsi="Times New Roman" w:cs="Times New Roman"/>
          <w:b/>
          <w:color w:val="000000"/>
          <w:sz w:val="28"/>
          <w:szCs w:val="28"/>
          <w:lang w:eastAsia="ar-SA"/>
        </w:rPr>
        <w:t xml:space="preserve"> </w:t>
      </w:r>
      <w:r w:rsidRPr="000D72D0">
        <w:rPr>
          <w:rStyle w:val="c0"/>
          <w:rFonts w:ascii="Times New Roman" w:eastAsia="Times New Roman" w:hAnsi="Times New Roman" w:cs="Times New Roman"/>
          <w:b/>
          <w:color w:val="000000"/>
          <w:sz w:val="28"/>
          <w:szCs w:val="28"/>
          <w:lang w:eastAsia="ar-SA"/>
        </w:rPr>
        <w:t xml:space="preserve">Согласный звук </w:t>
      </w:r>
      <w:proofErr w:type="spellStart"/>
      <w:r w:rsidRPr="000D72D0">
        <w:rPr>
          <w:rStyle w:val="c0"/>
          <w:rFonts w:ascii="Times New Roman" w:eastAsia="Times New Roman" w:hAnsi="Times New Roman" w:cs="Times New Roman"/>
          <w:b/>
          <w:color w:val="000000"/>
          <w:sz w:val="28"/>
          <w:szCs w:val="28"/>
          <w:lang w:eastAsia="ar-SA"/>
        </w:rPr>
        <w:t>IщI</w:t>
      </w:r>
      <w:proofErr w:type="spellEnd"/>
      <w:r w:rsidRPr="000D72D0">
        <w:rPr>
          <w:rStyle w:val="c0"/>
          <w:rFonts w:ascii="Times New Roman" w:eastAsia="Times New Roman" w:hAnsi="Times New Roman" w:cs="Times New Roman"/>
          <w:b/>
          <w:color w:val="000000"/>
          <w:sz w:val="28"/>
          <w:szCs w:val="28"/>
          <w:lang w:eastAsia="ar-SA"/>
        </w:rPr>
        <w:t xml:space="preserve">; буквы </w:t>
      </w:r>
      <w:proofErr w:type="gramStart"/>
      <w:r w:rsidRPr="000D72D0">
        <w:rPr>
          <w:rStyle w:val="c0"/>
          <w:rFonts w:ascii="Times New Roman" w:eastAsia="Times New Roman" w:hAnsi="Times New Roman" w:cs="Times New Roman"/>
          <w:b/>
          <w:color w:val="000000"/>
          <w:sz w:val="28"/>
          <w:szCs w:val="28"/>
          <w:lang w:eastAsia="ar-SA"/>
        </w:rPr>
        <w:t>Щ</w:t>
      </w:r>
      <w:proofErr w:type="gramEnd"/>
      <w:r w:rsidRPr="000D72D0">
        <w:rPr>
          <w:rStyle w:val="c0"/>
          <w:rFonts w:ascii="Times New Roman" w:eastAsia="Times New Roman" w:hAnsi="Times New Roman" w:cs="Times New Roman"/>
          <w:b/>
          <w:color w:val="000000"/>
          <w:sz w:val="28"/>
          <w:szCs w:val="28"/>
          <w:lang w:eastAsia="ar-SA"/>
        </w:rPr>
        <w:t>, щ</w:t>
      </w:r>
    </w:p>
    <w:p w:rsidR="00336510" w:rsidRDefault="00336510" w:rsidP="00336510">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sidRPr="00336510">
        <w:rPr>
          <w:rStyle w:val="c0"/>
          <w:rFonts w:ascii="Times New Roman" w:eastAsia="Times New Roman" w:hAnsi="Times New Roman" w:cs="Times New Roman"/>
          <w:color w:val="000000"/>
          <w:sz w:val="28"/>
          <w:szCs w:val="28"/>
          <w:lang w:eastAsia="ar-SA"/>
        </w:rPr>
        <w:t xml:space="preserve">Загадки; </w:t>
      </w:r>
      <w:r w:rsidRPr="00336510">
        <w:rPr>
          <w:rStyle w:val="c0"/>
          <w:rFonts w:ascii="Times New Roman" w:eastAsia="Times New Roman" w:hAnsi="Times New Roman" w:cs="Times New Roman"/>
          <w:color w:val="000000"/>
          <w:sz w:val="28"/>
          <w:szCs w:val="28"/>
          <w:lang w:eastAsia="ar-SA"/>
        </w:rPr>
        <w:tab/>
        <w:t>Показ</w:t>
      </w:r>
      <w:r w:rsidRPr="00336510">
        <w:rPr>
          <w:rStyle w:val="c0"/>
          <w:rFonts w:ascii="Times New Roman" w:eastAsia="Times New Roman" w:hAnsi="Times New Roman" w:cs="Times New Roman"/>
          <w:color w:val="000000"/>
          <w:sz w:val="28"/>
          <w:szCs w:val="28"/>
          <w:lang w:eastAsia="ar-SA"/>
        </w:rPr>
        <w:tab/>
        <w:t>графического изображения буквы; Придумаем</w:t>
      </w:r>
      <w:r w:rsidRPr="00336510">
        <w:rPr>
          <w:rStyle w:val="c0"/>
          <w:rFonts w:ascii="Times New Roman" w:eastAsia="Times New Roman" w:hAnsi="Times New Roman" w:cs="Times New Roman"/>
          <w:color w:val="000000"/>
          <w:sz w:val="28"/>
          <w:szCs w:val="28"/>
          <w:lang w:eastAsia="ar-SA"/>
        </w:rPr>
        <w:tab/>
      </w:r>
      <w:r>
        <w:rPr>
          <w:rStyle w:val="c0"/>
          <w:rFonts w:ascii="Times New Roman" w:eastAsia="Times New Roman" w:hAnsi="Times New Roman" w:cs="Times New Roman"/>
          <w:color w:val="000000"/>
          <w:sz w:val="28"/>
          <w:szCs w:val="28"/>
          <w:lang w:eastAsia="ar-SA"/>
        </w:rPr>
        <w:t xml:space="preserve"> </w:t>
      </w:r>
      <w:r w:rsidRPr="00336510">
        <w:rPr>
          <w:rStyle w:val="c0"/>
          <w:rFonts w:ascii="Times New Roman" w:eastAsia="Times New Roman" w:hAnsi="Times New Roman" w:cs="Times New Roman"/>
          <w:color w:val="000000"/>
          <w:sz w:val="28"/>
          <w:szCs w:val="28"/>
          <w:lang w:eastAsia="ar-SA"/>
        </w:rPr>
        <w:t>слов</w:t>
      </w:r>
      <w:r>
        <w:rPr>
          <w:rStyle w:val="c0"/>
          <w:rFonts w:ascii="Times New Roman" w:eastAsia="Times New Roman" w:hAnsi="Times New Roman" w:cs="Times New Roman"/>
          <w:color w:val="000000"/>
          <w:sz w:val="28"/>
          <w:szCs w:val="28"/>
          <w:lang w:eastAsia="ar-SA"/>
        </w:rPr>
        <w:t xml:space="preserve">а, которые начинаются со звука Ф, </w:t>
      </w:r>
      <w:proofErr w:type="gramStart"/>
      <w:r>
        <w:rPr>
          <w:rStyle w:val="c0"/>
          <w:rFonts w:ascii="Times New Roman" w:eastAsia="Times New Roman" w:hAnsi="Times New Roman" w:cs="Times New Roman"/>
          <w:color w:val="000000"/>
          <w:sz w:val="28"/>
          <w:szCs w:val="28"/>
          <w:lang w:eastAsia="ar-SA"/>
        </w:rPr>
        <w:t>Щ</w:t>
      </w:r>
      <w:proofErr w:type="gramEnd"/>
      <w:r w:rsidRPr="00336510">
        <w:rPr>
          <w:rStyle w:val="c0"/>
          <w:rFonts w:ascii="Times New Roman" w:eastAsia="Times New Roman" w:hAnsi="Times New Roman" w:cs="Times New Roman"/>
          <w:color w:val="000000"/>
          <w:sz w:val="28"/>
          <w:szCs w:val="28"/>
          <w:lang w:eastAsia="ar-SA"/>
        </w:rPr>
        <w:t xml:space="preserve">; Чтение в букваре; </w:t>
      </w:r>
      <w:proofErr w:type="spellStart"/>
      <w:r w:rsidRPr="00336510">
        <w:rPr>
          <w:rStyle w:val="c0"/>
          <w:rFonts w:ascii="Times New Roman" w:eastAsia="Times New Roman" w:hAnsi="Times New Roman" w:cs="Times New Roman"/>
          <w:color w:val="000000"/>
          <w:sz w:val="28"/>
          <w:szCs w:val="28"/>
          <w:lang w:eastAsia="ar-SA"/>
        </w:rPr>
        <w:t>Физминутка</w:t>
      </w:r>
      <w:proofErr w:type="spellEnd"/>
      <w:r w:rsidRPr="00336510">
        <w:rPr>
          <w:rStyle w:val="c0"/>
          <w:rFonts w:ascii="Times New Roman" w:eastAsia="Times New Roman" w:hAnsi="Times New Roman" w:cs="Times New Roman"/>
          <w:color w:val="000000"/>
          <w:sz w:val="28"/>
          <w:szCs w:val="28"/>
          <w:lang w:eastAsia="ar-SA"/>
        </w:rPr>
        <w:t xml:space="preserve"> «Дождик»; Работа в тетра</w:t>
      </w:r>
      <w:r>
        <w:rPr>
          <w:rStyle w:val="c0"/>
          <w:rFonts w:ascii="Times New Roman" w:eastAsia="Times New Roman" w:hAnsi="Times New Roman" w:cs="Times New Roman"/>
          <w:color w:val="000000"/>
          <w:sz w:val="28"/>
          <w:szCs w:val="28"/>
          <w:lang w:eastAsia="ar-SA"/>
        </w:rPr>
        <w:t xml:space="preserve">ди, печатание слогов фа, </w:t>
      </w:r>
      <w:proofErr w:type="spellStart"/>
      <w:r>
        <w:rPr>
          <w:rStyle w:val="c0"/>
          <w:rFonts w:ascii="Times New Roman" w:eastAsia="Times New Roman" w:hAnsi="Times New Roman" w:cs="Times New Roman"/>
          <w:color w:val="000000"/>
          <w:sz w:val="28"/>
          <w:szCs w:val="28"/>
          <w:lang w:eastAsia="ar-SA"/>
        </w:rPr>
        <w:t>фо</w:t>
      </w:r>
      <w:proofErr w:type="spellEnd"/>
      <w:r>
        <w:rPr>
          <w:rStyle w:val="c0"/>
          <w:rFonts w:ascii="Times New Roman" w:eastAsia="Times New Roman" w:hAnsi="Times New Roman" w:cs="Times New Roman"/>
          <w:color w:val="000000"/>
          <w:sz w:val="28"/>
          <w:szCs w:val="28"/>
          <w:lang w:eastAsia="ar-SA"/>
        </w:rPr>
        <w:t xml:space="preserve">, фу, фи, ща, </w:t>
      </w:r>
      <w:proofErr w:type="spellStart"/>
      <w:r>
        <w:rPr>
          <w:rStyle w:val="c0"/>
          <w:rFonts w:ascii="Times New Roman" w:eastAsia="Times New Roman" w:hAnsi="Times New Roman" w:cs="Times New Roman"/>
          <w:color w:val="000000"/>
          <w:sz w:val="28"/>
          <w:szCs w:val="28"/>
          <w:lang w:eastAsia="ar-SA"/>
        </w:rPr>
        <w:t>щу</w:t>
      </w:r>
      <w:proofErr w:type="spellEnd"/>
      <w:r>
        <w:rPr>
          <w:rStyle w:val="c0"/>
          <w:rFonts w:ascii="Times New Roman" w:eastAsia="Times New Roman" w:hAnsi="Times New Roman" w:cs="Times New Roman"/>
          <w:color w:val="000000"/>
          <w:sz w:val="28"/>
          <w:szCs w:val="28"/>
          <w:lang w:eastAsia="ar-SA"/>
        </w:rPr>
        <w:t xml:space="preserve">, </w:t>
      </w:r>
      <w:proofErr w:type="spellStart"/>
      <w:r>
        <w:rPr>
          <w:rStyle w:val="c0"/>
          <w:rFonts w:ascii="Times New Roman" w:eastAsia="Times New Roman" w:hAnsi="Times New Roman" w:cs="Times New Roman"/>
          <w:color w:val="000000"/>
          <w:sz w:val="28"/>
          <w:szCs w:val="28"/>
          <w:lang w:eastAsia="ar-SA"/>
        </w:rPr>
        <w:t>ще</w:t>
      </w:r>
      <w:proofErr w:type="spellEnd"/>
      <w:r>
        <w:rPr>
          <w:rStyle w:val="c0"/>
          <w:rFonts w:ascii="Times New Roman" w:eastAsia="Times New Roman" w:hAnsi="Times New Roman" w:cs="Times New Roman"/>
          <w:color w:val="000000"/>
          <w:sz w:val="28"/>
          <w:szCs w:val="28"/>
          <w:lang w:eastAsia="ar-SA"/>
        </w:rPr>
        <w:t>;</w:t>
      </w:r>
    </w:p>
    <w:p w:rsidR="000D72D0" w:rsidRDefault="000D72D0" w:rsidP="00336510">
      <w:pPr>
        <w:pStyle w:val="a7"/>
        <w:numPr>
          <w:ilvl w:val="1"/>
          <w:numId w:val="4"/>
        </w:numPr>
        <w:tabs>
          <w:tab w:val="left" w:pos="284"/>
        </w:tabs>
        <w:suppressAutoHyphens/>
        <w:spacing w:after="0" w:line="360" w:lineRule="auto"/>
        <w:jc w:val="both"/>
        <w:rPr>
          <w:rStyle w:val="c0"/>
          <w:rFonts w:ascii="Times New Roman" w:eastAsia="Times New Roman" w:hAnsi="Times New Roman" w:cs="Times New Roman"/>
          <w:b/>
          <w:color w:val="000000"/>
          <w:sz w:val="28"/>
          <w:szCs w:val="28"/>
          <w:lang w:eastAsia="ar-SA"/>
        </w:rPr>
      </w:pPr>
      <w:r w:rsidRPr="00336510">
        <w:rPr>
          <w:rStyle w:val="c0"/>
          <w:rFonts w:ascii="Times New Roman" w:eastAsia="Times New Roman" w:hAnsi="Times New Roman" w:cs="Times New Roman"/>
          <w:b/>
          <w:color w:val="000000"/>
          <w:sz w:val="28"/>
          <w:szCs w:val="28"/>
          <w:lang w:eastAsia="ar-SA"/>
        </w:rPr>
        <w:t>Алфавит</w:t>
      </w:r>
      <w:r w:rsidR="00336510">
        <w:rPr>
          <w:rStyle w:val="c0"/>
          <w:rFonts w:ascii="Times New Roman" w:eastAsia="Times New Roman" w:hAnsi="Times New Roman" w:cs="Times New Roman"/>
          <w:b/>
          <w:color w:val="000000"/>
          <w:sz w:val="28"/>
          <w:szCs w:val="28"/>
          <w:lang w:eastAsia="ar-SA"/>
        </w:rPr>
        <w:t xml:space="preserve"> </w:t>
      </w:r>
    </w:p>
    <w:p w:rsidR="00336510" w:rsidRDefault="00336510" w:rsidP="00336510">
      <w:pPr>
        <w:tabs>
          <w:tab w:val="left" w:pos="284"/>
        </w:tabs>
        <w:suppressAutoHyphens/>
        <w:spacing w:after="0" w:line="360" w:lineRule="auto"/>
        <w:jc w:val="both"/>
        <w:rPr>
          <w:rStyle w:val="c0"/>
          <w:rFonts w:ascii="Times New Roman" w:eastAsia="Times New Roman" w:hAnsi="Times New Roman" w:cs="Times New Roman"/>
          <w:color w:val="000000"/>
          <w:sz w:val="28"/>
          <w:szCs w:val="28"/>
          <w:lang w:eastAsia="ar-SA"/>
        </w:rPr>
      </w:pPr>
      <w:r>
        <w:rPr>
          <w:rStyle w:val="c0"/>
          <w:rFonts w:ascii="Times New Roman" w:eastAsia="Times New Roman" w:hAnsi="Times New Roman" w:cs="Times New Roman"/>
          <w:color w:val="000000"/>
          <w:sz w:val="28"/>
          <w:szCs w:val="28"/>
          <w:lang w:eastAsia="ar-SA"/>
        </w:rPr>
        <w:t>Загадки; повторения алфавита.</w:t>
      </w:r>
    </w:p>
    <w:p w:rsidR="00336510" w:rsidRPr="00336510" w:rsidRDefault="00336510" w:rsidP="00336510">
      <w:pPr>
        <w:spacing w:after="0" w:line="360" w:lineRule="auto"/>
        <w:ind w:firstLine="567"/>
        <w:jc w:val="both"/>
        <w:rPr>
          <w:rFonts w:ascii="Times New Roman" w:eastAsia="Times New Roman" w:hAnsi="Times New Roman" w:cs="Times New Roman"/>
          <w:sz w:val="28"/>
          <w:szCs w:val="28"/>
          <w:lang w:eastAsia="ru-RU"/>
        </w:rPr>
      </w:pPr>
      <w:r w:rsidRPr="00336510">
        <w:rPr>
          <w:rFonts w:ascii="Times New Roman" w:eastAsia="Times New Roman" w:hAnsi="Times New Roman" w:cs="Times New Roman"/>
          <w:b/>
          <w:sz w:val="28"/>
          <w:szCs w:val="28"/>
          <w:lang w:eastAsia="ru-RU"/>
        </w:rPr>
        <w:t>Организационно-педагогические условия реализации программы</w:t>
      </w:r>
    </w:p>
    <w:p w:rsidR="00336510" w:rsidRPr="00336510" w:rsidRDefault="00336510" w:rsidP="00336510">
      <w:pPr>
        <w:spacing w:after="0" w:line="360" w:lineRule="auto"/>
        <w:ind w:firstLine="567"/>
        <w:jc w:val="both"/>
        <w:rPr>
          <w:rFonts w:ascii="Times New Roman" w:eastAsia="Times New Roman" w:hAnsi="Times New Roman" w:cs="Times New Roman"/>
          <w:b/>
          <w:sz w:val="28"/>
          <w:szCs w:val="28"/>
          <w:lang w:eastAsia="ru-RU"/>
        </w:rPr>
      </w:pPr>
      <w:r w:rsidRPr="00336510">
        <w:rPr>
          <w:rFonts w:ascii="Times New Roman" w:eastAsia="Times New Roman" w:hAnsi="Times New Roman" w:cs="Times New Roman"/>
          <w:b/>
          <w:sz w:val="28"/>
          <w:szCs w:val="28"/>
          <w:lang w:eastAsia="ru-RU"/>
        </w:rPr>
        <w:t>Методическое и дидактическое обеспечение программы</w:t>
      </w:r>
    </w:p>
    <w:p w:rsidR="00336510" w:rsidRPr="00336510" w:rsidRDefault="00336510" w:rsidP="00336510">
      <w:pPr>
        <w:suppressAutoHyphens/>
        <w:spacing w:after="0" w:line="240" w:lineRule="auto"/>
        <w:ind w:firstLine="709"/>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val="x-none" w:eastAsia="ar-SA"/>
        </w:rPr>
        <w:t xml:space="preserve">Данная модель </w:t>
      </w:r>
      <w:r w:rsidRPr="00336510">
        <w:rPr>
          <w:rFonts w:ascii="Times New Roman" w:eastAsia="Times New Roman" w:hAnsi="Times New Roman" w:cs="Times New Roman"/>
          <w:sz w:val="28"/>
          <w:szCs w:val="28"/>
          <w:lang w:eastAsia="ar-SA"/>
        </w:rPr>
        <w:t xml:space="preserve">построения </w:t>
      </w:r>
      <w:r w:rsidRPr="00336510">
        <w:rPr>
          <w:rFonts w:ascii="Times New Roman" w:eastAsia="Times New Roman" w:hAnsi="Times New Roman" w:cs="Times New Roman"/>
          <w:sz w:val="28"/>
          <w:szCs w:val="28"/>
          <w:lang w:val="x-none" w:eastAsia="ar-SA"/>
        </w:rPr>
        <w:t>программ</w:t>
      </w:r>
      <w:r w:rsidRPr="00336510">
        <w:rPr>
          <w:rFonts w:ascii="Times New Roman" w:eastAsia="Times New Roman" w:hAnsi="Times New Roman" w:cs="Times New Roman"/>
          <w:sz w:val="28"/>
          <w:szCs w:val="28"/>
          <w:lang w:eastAsia="ar-SA"/>
        </w:rPr>
        <w:t xml:space="preserve">ы </w:t>
      </w:r>
      <w:r w:rsidRPr="00336510">
        <w:rPr>
          <w:rFonts w:ascii="Times New Roman" w:eastAsia="Times New Roman" w:hAnsi="Times New Roman" w:cs="Times New Roman"/>
          <w:sz w:val="28"/>
          <w:szCs w:val="28"/>
          <w:lang w:val="x-none" w:eastAsia="ar-SA"/>
        </w:rPr>
        <w:t>позволяет</w:t>
      </w:r>
      <w:r w:rsidRPr="00336510">
        <w:rPr>
          <w:rFonts w:ascii="Times New Roman" w:eastAsia="Times New Roman" w:hAnsi="Times New Roman" w:cs="Times New Roman"/>
          <w:sz w:val="28"/>
          <w:szCs w:val="28"/>
          <w:lang w:eastAsia="ar-SA"/>
        </w:rPr>
        <w:t xml:space="preserve"> реализацию целей и задач при одновременном удовлетворении познавательных и коммуникативных потребностей учащихся требует адекватного отбора и организации содержания обучения. Дети этого возраста способны </w:t>
      </w:r>
      <w:r w:rsidRPr="00336510">
        <w:rPr>
          <w:rFonts w:ascii="Times New Roman" w:eastAsia="Times New Roman" w:hAnsi="Times New Roman" w:cs="Times New Roman"/>
          <w:sz w:val="28"/>
          <w:szCs w:val="28"/>
          <w:lang w:val="x-none" w:eastAsia="ar-SA"/>
        </w:rPr>
        <w:t xml:space="preserve">освоить </w:t>
      </w:r>
      <w:r w:rsidRPr="00336510">
        <w:rPr>
          <w:rFonts w:ascii="Times New Roman" w:eastAsia="Times New Roman" w:hAnsi="Times New Roman" w:cs="Times New Roman"/>
          <w:sz w:val="28"/>
          <w:szCs w:val="28"/>
          <w:lang w:eastAsia="ar-SA"/>
        </w:rPr>
        <w:t>её</w:t>
      </w:r>
      <w:r w:rsidRPr="00336510">
        <w:rPr>
          <w:rFonts w:ascii="Times New Roman" w:eastAsia="Times New Roman" w:hAnsi="Times New Roman" w:cs="Times New Roman"/>
          <w:sz w:val="28"/>
          <w:szCs w:val="28"/>
          <w:lang w:val="x-none" w:eastAsia="ar-SA"/>
        </w:rPr>
        <w:t xml:space="preserve"> в индивидуальном темпе и удовлетворить ряд образовательных запросов</w:t>
      </w:r>
      <w:r>
        <w:rPr>
          <w:rFonts w:ascii="Times New Roman" w:eastAsia="Times New Roman" w:hAnsi="Times New Roman" w:cs="Times New Roman"/>
          <w:sz w:val="28"/>
          <w:szCs w:val="28"/>
          <w:lang w:eastAsia="ar-SA"/>
        </w:rPr>
        <w:t xml:space="preserve">. </w:t>
      </w:r>
      <w:r w:rsidRPr="00336510">
        <w:rPr>
          <w:rFonts w:ascii="Times New Roman" w:eastAsia="Times New Roman" w:hAnsi="Times New Roman" w:cs="Times New Roman"/>
          <w:sz w:val="28"/>
          <w:szCs w:val="28"/>
          <w:lang w:eastAsia="ar-SA"/>
        </w:rPr>
        <w:t>Сосредоточенность на выполнении действий обеспечивается за счёт правил игры, которые ребёнок соблюдает, стремясь решить игровую коммуникативную задачу.</w:t>
      </w:r>
    </w:p>
    <w:p w:rsidR="00336510" w:rsidRPr="00336510" w:rsidRDefault="00336510" w:rsidP="00336510">
      <w:pPr>
        <w:suppressAutoHyphens/>
        <w:spacing w:after="0" w:line="240" w:lineRule="auto"/>
        <w:ind w:firstLine="709"/>
        <w:jc w:val="both"/>
        <w:rPr>
          <w:rFonts w:ascii="Times New Roman" w:eastAsia="Times New Roman" w:hAnsi="Times New Roman" w:cs="Times New Roman"/>
          <w:b/>
          <w:bCs/>
          <w:w w:val="150"/>
          <w:sz w:val="28"/>
          <w:szCs w:val="28"/>
          <w:lang w:val="x-none" w:eastAsia="ar-SA"/>
        </w:rPr>
      </w:pPr>
      <w:r w:rsidRPr="00336510">
        <w:rPr>
          <w:rFonts w:ascii="Times New Roman" w:eastAsia="Times New Roman" w:hAnsi="Times New Roman" w:cs="Times New Roman"/>
          <w:sz w:val="28"/>
          <w:szCs w:val="28"/>
          <w:lang w:eastAsia="ar-SA"/>
        </w:rPr>
        <w:t>Как показывают исследования речевого поведения детей в игре, в этом виде деятельности широко используются побуждения игрового партнёра к действию, планирование собственных действий и действий партнёра, описание ситуаций, предметов и отношений.</w:t>
      </w:r>
    </w:p>
    <w:p w:rsidR="00336510" w:rsidRPr="00336510" w:rsidRDefault="00336510" w:rsidP="00336510">
      <w:pPr>
        <w:suppressAutoHyphens/>
        <w:spacing w:after="0" w:line="240" w:lineRule="auto"/>
        <w:ind w:firstLine="709"/>
        <w:rPr>
          <w:rFonts w:ascii="Times New Roman" w:eastAsia="Times New Roman" w:hAnsi="Times New Roman" w:cs="Times New Roman"/>
          <w:b/>
          <w:sz w:val="28"/>
          <w:szCs w:val="28"/>
          <w:lang w:val="x-none" w:eastAsia="ar-SA"/>
        </w:rPr>
      </w:pP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lastRenderedPageBreak/>
        <w:t>Важным условием реализации программы является специфика организации обучения детей.</w:t>
      </w:r>
      <w:r w:rsidR="005842CC">
        <w:rPr>
          <w:rFonts w:ascii="Times New Roman" w:eastAsia="Times New Roman" w:hAnsi="Times New Roman" w:cs="Times New Roman"/>
          <w:sz w:val="28"/>
          <w:szCs w:val="28"/>
          <w:lang w:eastAsia="ar-SA"/>
        </w:rPr>
        <w:t xml:space="preserve"> При подготовке к пересказу текста </w:t>
      </w:r>
      <w:r w:rsidRPr="00336510">
        <w:rPr>
          <w:rFonts w:ascii="Times New Roman" w:eastAsia="Times New Roman" w:hAnsi="Times New Roman" w:cs="Times New Roman"/>
          <w:sz w:val="28"/>
          <w:szCs w:val="28"/>
          <w:lang w:eastAsia="ar-SA"/>
        </w:rPr>
        <w:t>у детей формируется умение грамотно выразить свои впечатления и мысли. С этой целью педагог выявляет в процессе занятий интересы и склонности детей, а затем постепенно направляет их на более глубокое освоение заинтересовавшей их темы, рекомендует необходимую литературу, помогает в подготовке.</w:t>
      </w:r>
    </w:p>
    <w:p w:rsidR="00336510" w:rsidRPr="00336510" w:rsidRDefault="00336510" w:rsidP="005842CC">
      <w:pPr>
        <w:tabs>
          <w:tab w:val="left" w:pos="1134"/>
        </w:tabs>
        <w:suppressAutoHyphens/>
        <w:spacing w:before="240" w:after="0" w:line="240" w:lineRule="auto"/>
        <w:ind w:firstLine="708"/>
        <w:jc w:val="both"/>
        <w:rPr>
          <w:rFonts w:ascii="Times New Roman" w:eastAsia="Times New Roman" w:hAnsi="Times New Roman" w:cs="Times New Roman"/>
          <w:i/>
          <w:iCs/>
          <w:color w:val="000000"/>
          <w:sz w:val="28"/>
          <w:szCs w:val="28"/>
          <w:lang w:eastAsia="ar-SA"/>
        </w:rPr>
      </w:pPr>
      <w:r w:rsidRPr="00336510">
        <w:rPr>
          <w:rFonts w:ascii="Times New Roman" w:eastAsia="Times New Roman" w:hAnsi="Times New Roman" w:cs="Times New Roman"/>
          <w:b/>
          <w:bCs/>
          <w:color w:val="000000"/>
          <w:sz w:val="28"/>
          <w:szCs w:val="28"/>
          <w:lang w:eastAsia="ar-SA"/>
        </w:rPr>
        <w:t>Данная программа позволяет реализовать следующие принципы обучения:</w:t>
      </w:r>
    </w:p>
    <w:p w:rsidR="00336510" w:rsidRPr="00336510" w:rsidRDefault="00336510" w:rsidP="00336510">
      <w:pPr>
        <w:numPr>
          <w:ilvl w:val="0"/>
          <w:numId w:val="16"/>
        </w:numPr>
        <w:tabs>
          <w:tab w:val="left" w:pos="426"/>
        </w:tabs>
        <w:suppressAutoHyphens/>
        <w:spacing w:after="0" w:line="240" w:lineRule="auto"/>
        <w:ind w:left="0" w:firstLine="708"/>
        <w:jc w:val="both"/>
        <w:rPr>
          <w:rFonts w:ascii="Times New Roman" w:eastAsia="Times New Roman" w:hAnsi="Times New Roman" w:cs="Times New Roman"/>
          <w:i/>
          <w:iCs/>
          <w:color w:val="000000"/>
          <w:sz w:val="28"/>
          <w:szCs w:val="28"/>
          <w:lang w:eastAsia="ar-SA"/>
        </w:rPr>
      </w:pPr>
      <w:r w:rsidRPr="00336510">
        <w:rPr>
          <w:rFonts w:ascii="Times New Roman" w:eastAsia="Times New Roman" w:hAnsi="Times New Roman" w:cs="Times New Roman"/>
          <w:i/>
          <w:iCs/>
          <w:color w:val="000000"/>
          <w:sz w:val="28"/>
          <w:szCs w:val="28"/>
          <w:lang w:eastAsia="ar-SA"/>
        </w:rPr>
        <w:t>дидактические (</w:t>
      </w:r>
      <w:r w:rsidRPr="00336510">
        <w:rPr>
          <w:rFonts w:ascii="Times New Roman" w:eastAsia="Times New Roman" w:hAnsi="Times New Roman" w:cs="Times New Roman"/>
          <w:color w:val="000000"/>
          <w:sz w:val="28"/>
          <w:szCs w:val="28"/>
          <w:lang w:eastAsia="ar-SA"/>
        </w:rPr>
        <w:t xml:space="preserve">обеспечение самостоятельности и активности учащихся; достижение прочности знаний и умений в организуемой деятельности;  </w:t>
      </w:r>
    </w:p>
    <w:p w:rsidR="00336510" w:rsidRPr="00336510" w:rsidRDefault="00336510" w:rsidP="00336510">
      <w:pPr>
        <w:numPr>
          <w:ilvl w:val="0"/>
          <w:numId w:val="16"/>
        </w:numPr>
        <w:tabs>
          <w:tab w:val="left" w:pos="426"/>
        </w:tabs>
        <w:suppressAutoHyphens/>
        <w:spacing w:after="0" w:line="240" w:lineRule="auto"/>
        <w:ind w:left="0" w:firstLine="708"/>
        <w:jc w:val="both"/>
        <w:rPr>
          <w:rFonts w:ascii="Times New Roman" w:eastAsia="Times New Roman" w:hAnsi="Times New Roman" w:cs="Times New Roman"/>
          <w:i/>
          <w:iCs/>
          <w:color w:val="000000"/>
          <w:sz w:val="28"/>
          <w:szCs w:val="28"/>
          <w:lang w:eastAsia="ar-SA"/>
        </w:rPr>
      </w:pPr>
      <w:r w:rsidRPr="00336510">
        <w:rPr>
          <w:rFonts w:ascii="Times New Roman" w:eastAsia="Times New Roman" w:hAnsi="Times New Roman" w:cs="Times New Roman"/>
          <w:i/>
          <w:iCs/>
          <w:color w:val="000000"/>
          <w:sz w:val="28"/>
          <w:szCs w:val="28"/>
          <w:lang w:eastAsia="ar-SA"/>
        </w:rPr>
        <w:t>воспитательные (</w:t>
      </w:r>
      <w:r w:rsidRPr="00336510">
        <w:rPr>
          <w:rFonts w:ascii="Times New Roman" w:eastAsia="Times New Roman" w:hAnsi="Times New Roman" w:cs="Times New Roman"/>
          <w:color w:val="000000"/>
          <w:sz w:val="28"/>
          <w:szCs w:val="28"/>
          <w:lang w:eastAsia="ar-SA"/>
        </w:rPr>
        <w:t xml:space="preserve">трудолюбие, целеустремленность, развитие чувства ответственности, упорства и настойчивости в достижении поставленной цели); </w:t>
      </w:r>
    </w:p>
    <w:p w:rsidR="00336510" w:rsidRPr="00336510" w:rsidRDefault="00336510" w:rsidP="00336510">
      <w:pPr>
        <w:numPr>
          <w:ilvl w:val="0"/>
          <w:numId w:val="16"/>
        </w:numPr>
        <w:tabs>
          <w:tab w:val="left" w:pos="426"/>
        </w:tabs>
        <w:suppressAutoHyphens/>
        <w:spacing w:after="0" w:line="240" w:lineRule="auto"/>
        <w:ind w:left="0" w:firstLine="708"/>
        <w:jc w:val="both"/>
        <w:rPr>
          <w:rFonts w:ascii="Times New Roman" w:eastAsia="Times New Roman" w:hAnsi="Times New Roman" w:cs="Times New Roman"/>
          <w:sz w:val="28"/>
          <w:szCs w:val="28"/>
          <w:lang w:eastAsia="ar-SA"/>
        </w:rPr>
      </w:pPr>
      <w:proofErr w:type="spellStart"/>
      <w:r w:rsidRPr="00336510">
        <w:rPr>
          <w:rFonts w:ascii="Times New Roman" w:eastAsia="Times New Roman" w:hAnsi="Times New Roman" w:cs="Times New Roman"/>
          <w:i/>
          <w:iCs/>
          <w:color w:val="000000"/>
          <w:sz w:val="28"/>
          <w:szCs w:val="28"/>
          <w:lang w:eastAsia="ar-SA"/>
        </w:rPr>
        <w:t>межпредметные</w:t>
      </w:r>
      <w:proofErr w:type="spellEnd"/>
      <w:r w:rsidRPr="00336510">
        <w:rPr>
          <w:rFonts w:ascii="Times New Roman" w:eastAsia="Times New Roman" w:hAnsi="Times New Roman" w:cs="Times New Roman"/>
          <w:i/>
          <w:iCs/>
          <w:color w:val="000000"/>
          <w:sz w:val="28"/>
          <w:szCs w:val="28"/>
          <w:lang w:eastAsia="ar-SA"/>
        </w:rPr>
        <w:t>,</w:t>
      </w:r>
      <w:r w:rsidRPr="00336510">
        <w:rPr>
          <w:rFonts w:ascii="Times New Roman" w:eastAsia="Times New Roman" w:hAnsi="Times New Roman" w:cs="Times New Roman"/>
          <w:color w:val="000000"/>
          <w:sz w:val="28"/>
          <w:szCs w:val="28"/>
          <w:lang w:eastAsia="ar-SA"/>
        </w:rPr>
        <w:t xml:space="preserve"> показывающие интер</w:t>
      </w:r>
      <w:r w:rsidR="005842CC">
        <w:rPr>
          <w:rFonts w:ascii="Times New Roman" w:eastAsia="Times New Roman" w:hAnsi="Times New Roman" w:cs="Times New Roman"/>
          <w:color w:val="000000"/>
          <w:sz w:val="28"/>
          <w:szCs w:val="28"/>
          <w:lang w:eastAsia="ar-SA"/>
        </w:rPr>
        <w:t>ес к обучению чтения</w:t>
      </w:r>
      <w:r w:rsidRPr="00336510">
        <w:rPr>
          <w:rFonts w:ascii="Times New Roman" w:eastAsia="Times New Roman" w:hAnsi="Times New Roman" w:cs="Times New Roman"/>
          <w:color w:val="000000"/>
          <w:sz w:val="28"/>
          <w:szCs w:val="28"/>
          <w:lang w:eastAsia="ar-SA"/>
        </w:rPr>
        <w:t xml:space="preserve">. </w:t>
      </w:r>
    </w:p>
    <w:p w:rsidR="00336510" w:rsidRPr="00336510" w:rsidRDefault="00336510" w:rsidP="00336510">
      <w:pPr>
        <w:widowControl w:val="0"/>
        <w:tabs>
          <w:tab w:val="left" w:pos="426"/>
          <w:tab w:val="left" w:pos="709"/>
        </w:tabs>
        <w:suppressAutoHyphens/>
        <w:spacing w:after="0" w:line="240" w:lineRule="auto"/>
        <w:ind w:firstLine="708"/>
        <w:jc w:val="both"/>
        <w:textAlignment w:val="baseline"/>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ab/>
        <w:t>Методы работы: вербальный, словесно – наглядный, самостоятельная работа и др.</w:t>
      </w:r>
    </w:p>
    <w:p w:rsidR="00336510" w:rsidRPr="00336510" w:rsidRDefault="00336510" w:rsidP="00336510">
      <w:pPr>
        <w:widowControl w:val="0"/>
        <w:tabs>
          <w:tab w:val="left" w:pos="426"/>
          <w:tab w:val="left" w:pos="2085"/>
        </w:tabs>
        <w:suppressAutoHyphens/>
        <w:spacing w:after="0" w:line="240" w:lineRule="auto"/>
        <w:ind w:firstLine="708"/>
        <w:jc w:val="both"/>
        <w:textAlignment w:val="baseline"/>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Формы работы по программе: учебные занятия, и</w:t>
      </w:r>
      <w:r w:rsidR="005842CC">
        <w:rPr>
          <w:rFonts w:ascii="Times New Roman" w:eastAsia="Times New Roman" w:hAnsi="Times New Roman" w:cs="Times New Roman"/>
          <w:sz w:val="28"/>
          <w:szCs w:val="28"/>
          <w:lang w:eastAsia="ar-SA"/>
        </w:rPr>
        <w:t>гры</w:t>
      </w:r>
      <w:r w:rsidRPr="00336510">
        <w:rPr>
          <w:rFonts w:ascii="Times New Roman" w:eastAsia="Times New Roman" w:hAnsi="Times New Roman" w:cs="Times New Roman"/>
          <w:sz w:val="28"/>
          <w:szCs w:val="28"/>
          <w:lang w:eastAsia="ar-SA"/>
        </w:rPr>
        <w:t xml:space="preserve"> и т.д.</w:t>
      </w:r>
    </w:p>
    <w:p w:rsidR="00336510" w:rsidRPr="00336510" w:rsidRDefault="00336510" w:rsidP="00336510">
      <w:pPr>
        <w:widowControl w:val="0"/>
        <w:tabs>
          <w:tab w:val="left" w:pos="426"/>
          <w:tab w:val="left" w:pos="2085"/>
        </w:tabs>
        <w:suppressAutoHyphens/>
        <w:spacing w:after="0" w:line="240" w:lineRule="auto"/>
        <w:ind w:firstLine="708"/>
        <w:jc w:val="both"/>
        <w:textAlignment w:val="baseline"/>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Фор</w:t>
      </w:r>
      <w:r w:rsidR="005842CC">
        <w:rPr>
          <w:rFonts w:ascii="Times New Roman" w:eastAsia="Times New Roman" w:hAnsi="Times New Roman" w:cs="Times New Roman"/>
          <w:sz w:val="28"/>
          <w:szCs w:val="28"/>
          <w:lang w:eastAsia="ar-SA"/>
        </w:rPr>
        <w:t>мы проведения занятий: беседы</w:t>
      </w:r>
      <w:r w:rsidRPr="00336510">
        <w:rPr>
          <w:rFonts w:ascii="Times New Roman" w:eastAsia="Times New Roman" w:hAnsi="Times New Roman" w:cs="Times New Roman"/>
          <w:sz w:val="28"/>
          <w:szCs w:val="28"/>
          <w:lang w:eastAsia="ar-SA"/>
        </w:rPr>
        <w:t xml:space="preserve">, </w:t>
      </w:r>
      <w:r w:rsidR="005842CC">
        <w:rPr>
          <w:rFonts w:ascii="Times New Roman" w:eastAsia="Times New Roman" w:hAnsi="Times New Roman" w:cs="Times New Roman"/>
          <w:sz w:val="28"/>
          <w:szCs w:val="28"/>
          <w:lang w:eastAsia="ar-SA"/>
        </w:rPr>
        <w:t xml:space="preserve">загадки, </w:t>
      </w:r>
      <w:r w:rsidRPr="00336510">
        <w:rPr>
          <w:rFonts w:ascii="Times New Roman" w:eastAsia="Times New Roman" w:hAnsi="Times New Roman" w:cs="Times New Roman"/>
          <w:sz w:val="28"/>
          <w:szCs w:val="28"/>
          <w:lang w:eastAsia="ar-SA"/>
        </w:rPr>
        <w:t>кроссворды.</w:t>
      </w:r>
    </w:p>
    <w:p w:rsidR="00336510" w:rsidRPr="00336510" w:rsidRDefault="00336510" w:rsidP="00336510">
      <w:pPr>
        <w:tabs>
          <w:tab w:val="left" w:pos="426"/>
        </w:tabs>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b/>
          <w:sz w:val="28"/>
          <w:szCs w:val="28"/>
          <w:lang w:eastAsia="ar-SA"/>
        </w:rPr>
        <w:tab/>
        <w:t>Методы обучения</w:t>
      </w:r>
      <w:r w:rsidRPr="00336510">
        <w:rPr>
          <w:rFonts w:ascii="Times New Roman" w:eastAsia="Times New Roman" w:hAnsi="Times New Roman" w:cs="Times New Roman"/>
          <w:sz w:val="28"/>
          <w:szCs w:val="28"/>
          <w:lang w:eastAsia="ar-SA"/>
        </w:rPr>
        <w:t xml:space="preserve">: </w:t>
      </w:r>
    </w:p>
    <w:p w:rsidR="00336510" w:rsidRPr="00336510" w:rsidRDefault="00336510" w:rsidP="00336510">
      <w:pPr>
        <w:tabs>
          <w:tab w:val="left" w:pos="426"/>
        </w:tabs>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При реализации программы используются различные методы обучения:</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w:t>
      </w:r>
      <w:r w:rsidRPr="00336510">
        <w:rPr>
          <w:rFonts w:ascii="Times New Roman" w:eastAsia="Times New Roman" w:hAnsi="Times New Roman" w:cs="Times New Roman"/>
          <w:b/>
          <w:sz w:val="28"/>
          <w:szCs w:val="28"/>
          <w:lang w:eastAsia="ar-SA"/>
        </w:rPr>
        <w:t xml:space="preserve"> словесный</w:t>
      </w:r>
      <w:r w:rsidRPr="00336510">
        <w:rPr>
          <w:rFonts w:ascii="Times New Roman" w:eastAsia="Times New Roman" w:hAnsi="Times New Roman" w:cs="Times New Roman"/>
          <w:sz w:val="28"/>
          <w:szCs w:val="28"/>
          <w:lang w:eastAsia="ar-SA"/>
        </w:rPr>
        <w:t>: рассказ, объяснение нового материала, беседа.</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w:t>
      </w:r>
      <w:r w:rsidRPr="00336510">
        <w:rPr>
          <w:rFonts w:ascii="Times New Roman" w:eastAsia="Times New Roman" w:hAnsi="Times New Roman" w:cs="Times New Roman"/>
          <w:b/>
          <w:sz w:val="28"/>
          <w:szCs w:val="28"/>
          <w:lang w:eastAsia="ar-SA"/>
        </w:rPr>
        <w:t xml:space="preserve"> </w:t>
      </w:r>
      <w:proofErr w:type="gramStart"/>
      <w:r w:rsidRPr="00336510">
        <w:rPr>
          <w:rFonts w:ascii="Times New Roman" w:eastAsia="Times New Roman" w:hAnsi="Times New Roman" w:cs="Times New Roman"/>
          <w:b/>
          <w:sz w:val="28"/>
          <w:szCs w:val="28"/>
          <w:lang w:eastAsia="ar-SA"/>
        </w:rPr>
        <w:t>наглядный</w:t>
      </w:r>
      <w:proofErr w:type="gramEnd"/>
      <w:r w:rsidRPr="00336510">
        <w:rPr>
          <w:rFonts w:ascii="Times New Roman" w:eastAsia="Times New Roman" w:hAnsi="Times New Roman" w:cs="Times New Roman"/>
          <w:sz w:val="28"/>
          <w:szCs w:val="28"/>
          <w:lang w:eastAsia="ar-SA"/>
        </w:rPr>
        <w:t>: демонстра</w:t>
      </w:r>
      <w:r w:rsidR="005842CC">
        <w:rPr>
          <w:rFonts w:ascii="Times New Roman" w:eastAsia="Times New Roman" w:hAnsi="Times New Roman" w:cs="Times New Roman"/>
          <w:sz w:val="28"/>
          <w:szCs w:val="28"/>
          <w:lang w:eastAsia="ar-SA"/>
        </w:rPr>
        <w:t>ция иллюстрированного материала.</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w:t>
      </w:r>
      <w:r w:rsidRPr="00336510">
        <w:rPr>
          <w:rFonts w:ascii="Times New Roman" w:eastAsia="Times New Roman" w:hAnsi="Times New Roman" w:cs="Times New Roman"/>
          <w:b/>
          <w:sz w:val="28"/>
          <w:szCs w:val="28"/>
          <w:lang w:eastAsia="ar-SA"/>
        </w:rPr>
        <w:t xml:space="preserve"> </w:t>
      </w:r>
      <w:proofErr w:type="gramStart"/>
      <w:r w:rsidRPr="00336510">
        <w:rPr>
          <w:rFonts w:ascii="Times New Roman" w:eastAsia="Times New Roman" w:hAnsi="Times New Roman" w:cs="Times New Roman"/>
          <w:b/>
          <w:sz w:val="28"/>
          <w:szCs w:val="28"/>
          <w:lang w:eastAsia="ar-SA"/>
        </w:rPr>
        <w:t>практический</w:t>
      </w:r>
      <w:proofErr w:type="gramEnd"/>
      <w:r w:rsidRPr="00336510">
        <w:rPr>
          <w:rFonts w:ascii="Times New Roman" w:eastAsia="Times New Roman" w:hAnsi="Times New Roman" w:cs="Times New Roman"/>
          <w:b/>
          <w:sz w:val="28"/>
          <w:szCs w:val="28"/>
          <w:lang w:eastAsia="ar-SA"/>
        </w:rPr>
        <w:t>:</w:t>
      </w:r>
      <w:r w:rsidRPr="00336510">
        <w:rPr>
          <w:rFonts w:ascii="Times New Roman" w:eastAsia="Times New Roman" w:hAnsi="Times New Roman" w:cs="Times New Roman"/>
          <w:sz w:val="28"/>
          <w:szCs w:val="28"/>
          <w:lang w:eastAsia="ar-SA"/>
        </w:rPr>
        <w:t xml:space="preserve"> </w:t>
      </w:r>
      <w:r w:rsidR="005842CC">
        <w:rPr>
          <w:rFonts w:ascii="Times New Roman" w:eastAsia="Times New Roman" w:hAnsi="Times New Roman" w:cs="Times New Roman"/>
          <w:sz w:val="28"/>
          <w:szCs w:val="28"/>
          <w:lang w:eastAsia="ar-SA"/>
        </w:rPr>
        <w:t>написание букв, слогов и слов.</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b/>
          <w:i/>
          <w:sz w:val="28"/>
          <w:szCs w:val="28"/>
          <w:lang w:eastAsia="ar-SA"/>
        </w:rPr>
      </w:pPr>
      <w:r w:rsidRPr="00336510">
        <w:rPr>
          <w:rFonts w:ascii="Times New Roman" w:eastAsia="Times New Roman" w:hAnsi="Times New Roman" w:cs="Times New Roman"/>
          <w:b/>
          <w:i/>
          <w:sz w:val="28"/>
          <w:szCs w:val="28"/>
          <w:lang w:eastAsia="ar-SA"/>
        </w:rPr>
        <w:t xml:space="preserve">Образовательные технологии. </w:t>
      </w:r>
    </w:p>
    <w:p w:rsidR="00336510" w:rsidRPr="00336510" w:rsidRDefault="00336510" w:rsidP="00336510">
      <w:pPr>
        <w:suppressAutoHyphens/>
        <w:spacing w:after="0" w:line="240" w:lineRule="auto"/>
        <w:ind w:firstLine="708"/>
        <w:jc w:val="both"/>
        <w:rPr>
          <w:rFonts w:ascii="Times New Roman" w:eastAsia="Times New Roman" w:hAnsi="Times New Roman" w:cs="Calibri"/>
          <w:sz w:val="28"/>
          <w:szCs w:val="28"/>
          <w:lang w:eastAsia="ar-SA"/>
        </w:rPr>
      </w:pPr>
      <w:r w:rsidRPr="00336510">
        <w:rPr>
          <w:rFonts w:ascii="Times New Roman" w:eastAsia="Times New Roman" w:hAnsi="Times New Roman" w:cs="Calibri"/>
          <w:sz w:val="28"/>
          <w:szCs w:val="28"/>
          <w:lang w:eastAsia="ar-SA"/>
        </w:rPr>
        <w:t xml:space="preserve">Эффективно используются современные педагогические технологии: игрового обучения, групповые, информационные и </w:t>
      </w:r>
      <w:proofErr w:type="spellStart"/>
      <w:r w:rsidRPr="00336510">
        <w:rPr>
          <w:rFonts w:ascii="Times New Roman" w:eastAsia="Times New Roman" w:hAnsi="Times New Roman" w:cs="Calibri"/>
          <w:sz w:val="28"/>
          <w:szCs w:val="28"/>
          <w:lang w:eastAsia="ar-SA"/>
        </w:rPr>
        <w:t>здоровьесберегающие</w:t>
      </w:r>
      <w:proofErr w:type="spellEnd"/>
      <w:r w:rsidRPr="00336510">
        <w:rPr>
          <w:rFonts w:ascii="Times New Roman" w:eastAsia="Times New Roman" w:hAnsi="Times New Roman" w:cs="Calibri"/>
          <w:sz w:val="28"/>
          <w:szCs w:val="28"/>
          <w:lang w:eastAsia="ar-SA"/>
        </w:rPr>
        <w:t xml:space="preserve"> технологии. </w:t>
      </w:r>
    </w:p>
    <w:p w:rsidR="00336510" w:rsidRPr="00336510" w:rsidRDefault="00336510" w:rsidP="00336510">
      <w:pPr>
        <w:suppressAutoHyphens/>
        <w:spacing w:after="0" w:line="240" w:lineRule="auto"/>
        <w:ind w:firstLine="708"/>
        <w:jc w:val="both"/>
        <w:rPr>
          <w:rFonts w:ascii="Times New Roman" w:eastAsia="Times New Roman" w:hAnsi="Times New Roman" w:cs="Calibri"/>
          <w:sz w:val="28"/>
          <w:szCs w:val="28"/>
          <w:lang w:eastAsia="ar-SA"/>
        </w:rPr>
      </w:pPr>
      <w:r w:rsidRPr="00336510">
        <w:rPr>
          <w:rFonts w:ascii="Times New Roman" w:eastAsia="Times New Roman" w:hAnsi="Times New Roman" w:cs="Calibri"/>
          <w:sz w:val="28"/>
          <w:szCs w:val="28"/>
          <w:lang w:eastAsia="ar-SA"/>
        </w:rPr>
        <w:t xml:space="preserve">Использование </w:t>
      </w:r>
      <w:r w:rsidRPr="00336510">
        <w:rPr>
          <w:rFonts w:ascii="Times New Roman" w:eastAsia="Times New Roman" w:hAnsi="Times New Roman" w:cs="Calibri"/>
          <w:i/>
          <w:sz w:val="28"/>
          <w:szCs w:val="28"/>
          <w:u w:val="single"/>
          <w:lang w:eastAsia="ar-SA"/>
        </w:rPr>
        <w:t>информационных технологий</w:t>
      </w:r>
      <w:r w:rsidRPr="00336510">
        <w:rPr>
          <w:rFonts w:ascii="Times New Roman" w:eastAsia="Times New Roman" w:hAnsi="Times New Roman" w:cs="Calibri"/>
          <w:sz w:val="28"/>
          <w:szCs w:val="28"/>
          <w:lang w:eastAsia="ar-SA"/>
        </w:rPr>
        <w:t xml:space="preserve"> открывает новые возможности. Поскольку с помощью компьютера, создается прекрасная наглядность и </w:t>
      </w:r>
      <w:proofErr w:type="gramStart"/>
      <w:r w:rsidRPr="00336510">
        <w:rPr>
          <w:rFonts w:ascii="Times New Roman" w:eastAsia="Times New Roman" w:hAnsi="Times New Roman" w:cs="Calibri"/>
          <w:sz w:val="28"/>
          <w:szCs w:val="28"/>
          <w:lang w:eastAsia="ar-SA"/>
        </w:rPr>
        <w:t>обучающийся</w:t>
      </w:r>
      <w:proofErr w:type="gramEnd"/>
      <w:r w:rsidRPr="00336510">
        <w:rPr>
          <w:rFonts w:ascii="Times New Roman" w:eastAsia="Times New Roman" w:hAnsi="Times New Roman" w:cs="Calibri"/>
          <w:sz w:val="28"/>
          <w:szCs w:val="28"/>
          <w:lang w:eastAsia="ar-SA"/>
        </w:rPr>
        <w:t xml:space="preserve"> имеет полную и объективную информацию о ходе процесса освоения знаний в ходе занятий. Применение цифровых образовательных ресурсов при изучении теоретических дисциплин позволяет существенно снизить затраты времени на преподнесение нового материала, дает возможность получить большую отдачу от практической работы, развить интерес к предмету, организовать практическую деятельность. </w:t>
      </w:r>
    </w:p>
    <w:p w:rsidR="00336510" w:rsidRPr="00336510" w:rsidRDefault="00336510" w:rsidP="00336510">
      <w:pPr>
        <w:suppressAutoHyphens/>
        <w:spacing w:after="0" w:line="240" w:lineRule="auto"/>
        <w:ind w:firstLine="708"/>
        <w:jc w:val="both"/>
        <w:rPr>
          <w:rFonts w:ascii="Times New Roman" w:eastAsia="Times New Roman" w:hAnsi="Times New Roman" w:cs="Calibri"/>
          <w:sz w:val="28"/>
          <w:szCs w:val="28"/>
          <w:shd w:val="clear" w:color="auto" w:fill="FBFFEF"/>
          <w:lang w:eastAsia="ar-SA"/>
        </w:rPr>
      </w:pPr>
      <w:r w:rsidRPr="00336510">
        <w:rPr>
          <w:rFonts w:ascii="Times New Roman" w:eastAsia="Times New Roman" w:hAnsi="Times New Roman" w:cs="Calibri"/>
          <w:bCs/>
          <w:sz w:val="28"/>
          <w:szCs w:val="28"/>
          <w:lang w:eastAsia="ar-SA"/>
        </w:rPr>
        <w:t xml:space="preserve">Использование </w:t>
      </w:r>
      <w:r w:rsidRPr="00336510">
        <w:rPr>
          <w:rFonts w:ascii="Times New Roman" w:eastAsia="Times New Roman" w:hAnsi="Times New Roman" w:cs="Calibri"/>
          <w:bCs/>
          <w:i/>
          <w:sz w:val="28"/>
          <w:szCs w:val="28"/>
          <w:u w:val="single"/>
          <w:lang w:eastAsia="ar-SA"/>
        </w:rPr>
        <w:t>технологии игрового обучения</w:t>
      </w:r>
      <w:r w:rsidRPr="00336510">
        <w:rPr>
          <w:rFonts w:ascii="Times New Roman" w:eastAsia="Times New Roman" w:hAnsi="Times New Roman" w:cs="Calibri"/>
          <w:bCs/>
          <w:sz w:val="28"/>
          <w:szCs w:val="28"/>
          <w:lang w:eastAsia="ar-SA"/>
        </w:rPr>
        <w:t xml:space="preserve"> в групповой форме дает возможность разнообразить методы проведения занятий, вызвать интерес к предмету, что способствует сохранению контингента воспитанников.</w:t>
      </w:r>
      <w:r w:rsidRPr="00336510">
        <w:rPr>
          <w:rFonts w:ascii="Times New Roman" w:eastAsia="Times New Roman" w:hAnsi="Times New Roman" w:cs="Calibri"/>
          <w:b/>
          <w:bCs/>
          <w:sz w:val="28"/>
          <w:szCs w:val="28"/>
          <w:lang w:eastAsia="ar-SA"/>
        </w:rPr>
        <w:t xml:space="preserve"> </w:t>
      </w:r>
      <w:r w:rsidRPr="00336510">
        <w:rPr>
          <w:rFonts w:ascii="Times New Roman" w:eastAsia="Times New Roman" w:hAnsi="Times New Roman" w:cs="Calibri"/>
          <w:sz w:val="28"/>
          <w:szCs w:val="28"/>
          <w:lang w:eastAsia="ar-SA"/>
        </w:rPr>
        <w:t xml:space="preserve">Игра относится к косвенному методу воздействия, когда ребенок не ощущает себя объектом воздействия взрослого, когда он полноправный объект деятельности. В игре формируется и раскрывается характер ребенка, </w:t>
      </w:r>
      <w:r w:rsidRPr="00336510">
        <w:rPr>
          <w:rFonts w:ascii="Times New Roman" w:eastAsia="Times New Roman" w:hAnsi="Times New Roman" w:cs="Calibri"/>
          <w:sz w:val="28"/>
          <w:szCs w:val="28"/>
          <w:lang w:eastAsia="ar-SA"/>
        </w:rPr>
        <w:lastRenderedPageBreak/>
        <w:t xml:space="preserve">обнажаются его положительные стороны, развиваются многие ценные качества, такие как настойчивость, преодоление трудностей, умение ориентироваться в сложной обстановке. </w:t>
      </w:r>
    </w:p>
    <w:p w:rsidR="00336510" w:rsidRPr="00336510" w:rsidRDefault="00336510" w:rsidP="00336510">
      <w:pPr>
        <w:suppressAutoHyphens/>
        <w:spacing w:after="0" w:line="240" w:lineRule="auto"/>
        <w:ind w:firstLine="708"/>
        <w:jc w:val="both"/>
        <w:rPr>
          <w:rFonts w:ascii="Times New Roman" w:eastAsia="Times New Roman" w:hAnsi="Times New Roman" w:cs="Calibri"/>
          <w:sz w:val="28"/>
          <w:szCs w:val="28"/>
          <w:lang w:eastAsia="ar-SA"/>
        </w:rPr>
      </w:pPr>
      <w:r w:rsidRPr="00336510">
        <w:rPr>
          <w:rFonts w:ascii="Times New Roman" w:eastAsia="Times New Roman" w:hAnsi="Times New Roman" w:cs="Calibri"/>
          <w:bCs/>
          <w:sz w:val="28"/>
          <w:szCs w:val="28"/>
          <w:lang w:eastAsia="ar-SA"/>
        </w:rPr>
        <w:t xml:space="preserve">Комплексную работу по сохранению здоровья можно осуществлять посредством внедрения элементов </w:t>
      </w:r>
      <w:proofErr w:type="spellStart"/>
      <w:r w:rsidRPr="00336510">
        <w:rPr>
          <w:rFonts w:ascii="Times New Roman" w:eastAsia="Times New Roman" w:hAnsi="Times New Roman" w:cs="Calibri"/>
          <w:bCs/>
          <w:i/>
          <w:sz w:val="28"/>
          <w:szCs w:val="28"/>
          <w:u w:val="single"/>
          <w:lang w:eastAsia="ar-SA"/>
        </w:rPr>
        <w:t>здоровьесберегающих</w:t>
      </w:r>
      <w:proofErr w:type="spellEnd"/>
      <w:r w:rsidRPr="00336510">
        <w:rPr>
          <w:rFonts w:ascii="Times New Roman" w:eastAsia="Times New Roman" w:hAnsi="Times New Roman" w:cs="Calibri"/>
          <w:bCs/>
          <w:i/>
          <w:sz w:val="28"/>
          <w:szCs w:val="28"/>
          <w:u w:val="single"/>
          <w:lang w:eastAsia="ar-SA"/>
        </w:rPr>
        <w:t xml:space="preserve"> технологий:</w:t>
      </w:r>
      <w:r w:rsidRPr="00336510">
        <w:rPr>
          <w:rFonts w:ascii="Times New Roman" w:eastAsia="Times New Roman" w:hAnsi="Times New Roman" w:cs="Calibri"/>
          <w:b/>
          <w:bCs/>
          <w:sz w:val="28"/>
          <w:szCs w:val="28"/>
          <w:lang w:eastAsia="ar-SA"/>
        </w:rPr>
        <w:t xml:space="preserve"> </w:t>
      </w:r>
      <w:r w:rsidRPr="00336510">
        <w:rPr>
          <w:rFonts w:ascii="Times New Roman" w:eastAsia="Times New Roman" w:hAnsi="Times New Roman" w:cs="Calibri"/>
          <w:sz w:val="28"/>
          <w:szCs w:val="28"/>
          <w:lang w:eastAsia="ar-SA"/>
        </w:rPr>
        <w:t>физкультурно-оздоровительных технологий (развитие физических качеств, двигательной активности, формирование правильной осанки); технологии обеспечения социально-психологического благополучия ребенка (создание ситуации успеха для каждого ребёнка, оказание ему педагогической поддержки). Подвижные игры, и</w:t>
      </w:r>
      <w:r w:rsidRPr="00336510">
        <w:rPr>
          <w:rFonts w:ascii="Times New Roman" w:eastAsia="Times New Roman" w:hAnsi="Times New Roman" w:cs="Calibri"/>
          <w:bCs/>
          <w:iCs/>
          <w:sz w:val="28"/>
          <w:szCs w:val="28"/>
          <w:lang w:eastAsia="ar-SA"/>
        </w:rPr>
        <w:t>гры-эстафеты, с</w:t>
      </w:r>
      <w:r w:rsidRPr="00336510">
        <w:rPr>
          <w:rFonts w:ascii="Times New Roman" w:eastAsia="Times New Roman" w:hAnsi="Times New Roman" w:cs="Calibri"/>
          <w:sz w:val="28"/>
          <w:szCs w:val="28"/>
          <w:lang w:eastAsia="ar-SA"/>
        </w:rPr>
        <w:t xml:space="preserve">портивные игры, ритмические игры, предусмотренные программой, непосредственно и способствуют развитию физических качеств, двигательной активности, формированию правильной осанки.  </w:t>
      </w:r>
    </w:p>
    <w:p w:rsidR="00336510" w:rsidRPr="00336510" w:rsidRDefault="00336510" w:rsidP="00336510">
      <w:pPr>
        <w:suppressAutoHyphens/>
        <w:spacing w:after="0" w:line="240" w:lineRule="auto"/>
        <w:ind w:firstLine="708"/>
        <w:jc w:val="both"/>
        <w:outlineLvl w:val="0"/>
        <w:rPr>
          <w:rFonts w:ascii="Times New Roman" w:eastAsia="Times New Roman" w:hAnsi="Times New Roman" w:cs="Times New Roman"/>
          <w:sz w:val="28"/>
          <w:szCs w:val="28"/>
          <w:lang w:eastAsia="ar-SA"/>
        </w:rPr>
      </w:pPr>
      <w:r w:rsidRPr="00336510">
        <w:rPr>
          <w:rFonts w:ascii="Times New Roman" w:eastAsia="Times New Roman" w:hAnsi="Times New Roman" w:cs="Times New Roman"/>
          <w:i/>
          <w:sz w:val="28"/>
          <w:szCs w:val="28"/>
          <w:u w:val="single"/>
          <w:lang w:eastAsia="ar-SA"/>
        </w:rPr>
        <w:t>Групповые технологии</w:t>
      </w:r>
      <w:r w:rsidRPr="00336510">
        <w:rPr>
          <w:rFonts w:ascii="Times New Roman" w:eastAsia="Times New Roman" w:hAnsi="Times New Roman" w:cs="Times New Roman"/>
          <w:sz w:val="28"/>
          <w:szCs w:val="28"/>
          <w:lang w:eastAsia="ar-SA"/>
        </w:rPr>
        <w:t xml:space="preserve"> предполагают организацию совместных действий, коммуникацию, общение, взаимопонимание, взаимопомощь. </w:t>
      </w:r>
    </w:p>
    <w:p w:rsidR="00336510" w:rsidRPr="00336510" w:rsidRDefault="00336510" w:rsidP="00336510">
      <w:pPr>
        <w:tabs>
          <w:tab w:val="left" w:pos="426"/>
        </w:tabs>
        <w:suppressAutoHyphens/>
        <w:spacing w:after="0" w:line="240" w:lineRule="auto"/>
        <w:ind w:firstLine="708"/>
        <w:jc w:val="center"/>
        <w:rPr>
          <w:rFonts w:ascii="Times New Roman" w:eastAsia="Times New Roman" w:hAnsi="Times New Roman" w:cs="Times New Roman"/>
          <w:sz w:val="24"/>
          <w:szCs w:val="24"/>
          <w:lang w:eastAsia="ar-SA"/>
        </w:rPr>
      </w:pPr>
      <w:r w:rsidRPr="00336510">
        <w:rPr>
          <w:rFonts w:ascii="Times New Roman" w:eastAsia="Times New Roman" w:hAnsi="Times New Roman" w:cs="Times New Roman"/>
          <w:b/>
          <w:sz w:val="24"/>
          <w:szCs w:val="24"/>
          <w:lang w:eastAsia="ar-SA"/>
        </w:rPr>
        <w:t>ФОРМЫ ОРГАНИЗАЦИИ УЧЕБНОГО ЗАНЯТИЯ:</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Специфика организации обучения детей данного возраста получила своё отражение в структуре занятия, которое строится как целостная ситуация общения, в ходе которой педагог рассказывает интересные истории, вводит их в правила игры и оценивает её результаты.</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Каждое занятие завершается демонстрацией достижений учащихс</w:t>
      </w:r>
      <w:proofErr w:type="gramStart"/>
      <w:r w:rsidRPr="00336510">
        <w:rPr>
          <w:rFonts w:ascii="Times New Roman" w:eastAsia="Times New Roman" w:hAnsi="Times New Roman" w:cs="Times New Roman"/>
          <w:sz w:val="28"/>
          <w:szCs w:val="28"/>
          <w:lang w:eastAsia="ar-SA"/>
        </w:rPr>
        <w:t>я-</w:t>
      </w:r>
      <w:proofErr w:type="gramEnd"/>
      <w:r w:rsidRPr="00336510">
        <w:rPr>
          <w:rFonts w:ascii="Times New Roman" w:eastAsia="Times New Roman" w:hAnsi="Times New Roman" w:cs="Times New Roman"/>
          <w:sz w:val="28"/>
          <w:szCs w:val="28"/>
          <w:lang w:eastAsia="ar-SA"/>
        </w:rPr>
        <w:t xml:space="preserve"> что они научились делать. Также педагог рассказывает в самом общем виде о том, что произойдёт на следующем занятии, какие интересные дела их ждут впереди.</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Важнейшим методическим обеспечением занятия являются средства наглядности. Руководствуясь сценариями занятий, следует заранее приготовить к занятию или попросить детей принести необходимые для организации общения игрушки, картинки, фотографии и т.п. Желательно, чтобы игрушки, картинки были у каждого учащегося.</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Для того чтобы ребёнок хотел принимать участие в деятельности на занятии, и она одновременно развивала бы самого ребёнка, необходимо, чтобы у него возник внутренний, коммуникативно-познавательный мотив, питающий интерес к предмету. Для этого в ходе обучения перед учащимися должны ставиться интересные задачи. Эти задачи определяют специфику традиционных компонентов занятия. Каждое занятие начинается введением учащихся в сюжет занятия. Все выполняемые детьми действия направлены на решение игровой коммуникативной задачи. Эффективным приёмом является использование игровых ситуаций, где воображаемые обстоятельства делают коммуникативно осмысленными самые оригинальные замыслы. Такого типа ситуации создают неограниченные возможности для комбинирования речевого материала и поддерживают постоянный интерес учащихся к выполняемой деятельности.</w:t>
      </w:r>
    </w:p>
    <w:p w:rsidR="00336510" w:rsidRPr="00336510" w:rsidRDefault="00336510" w:rsidP="00336510">
      <w:pPr>
        <w:tabs>
          <w:tab w:val="left" w:pos="2715"/>
        </w:tabs>
        <w:suppressAutoHyphens/>
        <w:spacing w:after="0" w:line="240" w:lineRule="auto"/>
        <w:ind w:firstLine="708"/>
        <w:jc w:val="both"/>
        <w:rPr>
          <w:rFonts w:ascii="Times New Roman" w:eastAsia="Times New Roman" w:hAnsi="Times New Roman" w:cs="Times New Roman"/>
          <w:b/>
          <w:i/>
          <w:sz w:val="28"/>
          <w:szCs w:val="28"/>
          <w:lang w:eastAsia="ar-SA"/>
        </w:rPr>
      </w:pPr>
      <w:r w:rsidRPr="00336510">
        <w:rPr>
          <w:rFonts w:ascii="Times New Roman" w:eastAsia="Times New Roman" w:hAnsi="Times New Roman" w:cs="Times New Roman"/>
          <w:b/>
          <w:i/>
          <w:sz w:val="28"/>
          <w:szCs w:val="28"/>
          <w:lang w:eastAsia="ar-SA"/>
        </w:rPr>
        <w:tab/>
      </w:r>
    </w:p>
    <w:p w:rsidR="00336510" w:rsidRPr="00336510" w:rsidRDefault="00336510" w:rsidP="00336510">
      <w:pPr>
        <w:tabs>
          <w:tab w:val="left" w:pos="2715"/>
        </w:tabs>
        <w:suppressAutoHyphens/>
        <w:spacing w:after="0" w:line="240" w:lineRule="auto"/>
        <w:ind w:firstLine="708"/>
        <w:jc w:val="center"/>
        <w:rPr>
          <w:rFonts w:ascii="Times New Roman" w:eastAsia="Times New Roman" w:hAnsi="Times New Roman" w:cs="Times New Roman"/>
          <w:b/>
          <w:color w:val="000000"/>
          <w:sz w:val="28"/>
          <w:szCs w:val="28"/>
          <w:lang w:eastAsia="ar-SA"/>
        </w:rPr>
      </w:pPr>
      <w:r w:rsidRPr="00336510">
        <w:rPr>
          <w:rFonts w:ascii="Times New Roman" w:eastAsia="Times New Roman" w:hAnsi="Times New Roman" w:cs="Times New Roman"/>
          <w:b/>
          <w:color w:val="000000"/>
          <w:sz w:val="28"/>
          <w:szCs w:val="28"/>
          <w:lang w:eastAsia="ar-SA"/>
        </w:rPr>
        <w:t>АЛГОРИТМ ЗАНЯТИЯ</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lastRenderedPageBreak/>
        <w:t xml:space="preserve">Основным принципом является сочетание на занятиях двух видов деятельности </w:t>
      </w:r>
      <w:proofErr w:type="gramStart"/>
      <w:r w:rsidRPr="00336510">
        <w:rPr>
          <w:rFonts w:ascii="Times New Roman" w:eastAsia="Times New Roman" w:hAnsi="Times New Roman" w:cs="Times New Roman"/>
          <w:sz w:val="28"/>
          <w:szCs w:val="28"/>
          <w:lang w:eastAsia="ar-SA"/>
        </w:rPr>
        <w:t>для</w:t>
      </w:r>
      <w:proofErr w:type="gramEnd"/>
      <w:r w:rsidRPr="00336510">
        <w:rPr>
          <w:rFonts w:ascii="Times New Roman" w:eastAsia="Times New Roman" w:hAnsi="Times New Roman" w:cs="Times New Roman"/>
          <w:sz w:val="28"/>
          <w:szCs w:val="28"/>
          <w:lang w:eastAsia="ar-SA"/>
        </w:rPr>
        <w:t xml:space="preserve"> обучающихся: игровой и учебной.</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Начало занятий включает, как правило, знакомство с теоретическим материалом. Затем следует практическая часть занятия: освоение учащимися новых игр, изготовление дидактического материала, написание заметок.</w:t>
      </w:r>
    </w:p>
    <w:p w:rsidR="00336510" w:rsidRPr="00336510" w:rsidRDefault="00336510" w:rsidP="00336510">
      <w:pPr>
        <w:suppressAutoHyphens/>
        <w:spacing w:after="0" w:line="240" w:lineRule="auto"/>
        <w:ind w:firstLine="708"/>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Такой прием, как беседа, помогает установлению доверительных отношений между педагогом и обучающимся, позволяет расширить кругозор и пополнить знания.</w:t>
      </w:r>
    </w:p>
    <w:p w:rsidR="00336510" w:rsidRPr="00336510" w:rsidRDefault="00336510" w:rsidP="00336510">
      <w:pPr>
        <w:tabs>
          <w:tab w:val="left" w:pos="1134"/>
        </w:tabs>
        <w:suppressAutoHyphens/>
        <w:spacing w:after="0" w:line="240" w:lineRule="auto"/>
        <w:ind w:firstLine="708"/>
        <w:jc w:val="both"/>
        <w:rPr>
          <w:rFonts w:ascii="Times New Roman" w:eastAsia="Times New Roman" w:hAnsi="Times New Roman" w:cs="Times New Roman"/>
          <w:color w:val="000000"/>
          <w:sz w:val="28"/>
          <w:szCs w:val="24"/>
          <w:lang w:eastAsia="ar-SA"/>
        </w:rPr>
      </w:pPr>
      <w:r w:rsidRPr="00336510">
        <w:rPr>
          <w:rFonts w:ascii="Times New Roman" w:eastAsia="Times New Roman" w:hAnsi="Times New Roman" w:cs="Times New Roman"/>
          <w:color w:val="000000"/>
          <w:sz w:val="28"/>
          <w:szCs w:val="24"/>
          <w:lang w:eastAsia="ar-SA"/>
        </w:rPr>
        <w:tab/>
        <w:t xml:space="preserve">Система вышеназванных принципов и каждый из них в отдельности направлены на достижение результата обучения: внутреннюю мотивацию деятельности в каждый момент обучения. </w:t>
      </w:r>
    </w:p>
    <w:p w:rsidR="00336510" w:rsidRPr="00336510" w:rsidRDefault="00336510" w:rsidP="00336510">
      <w:pPr>
        <w:suppressAutoHyphens/>
        <w:spacing w:after="0" w:line="240" w:lineRule="auto"/>
        <w:ind w:firstLine="709"/>
        <w:jc w:val="center"/>
        <w:rPr>
          <w:rFonts w:ascii="Times New Roman" w:eastAsia="Times New Roman" w:hAnsi="Times New Roman" w:cs="Times New Roman"/>
          <w:b/>
          <w:sz w:val="28"/>
          <w:szCs w:val="28"/>
          <w:lang w:eastAsia="ar-SA"/>
        </w:rPr>
      </w:pPr>
      <w:r w:rsidRPr="00336510">
        <w:rPr>
          <w:rFonts w:ascii="Times New Roman" w:eastAsia="Times New Roman" w:hAnsi="Times New Roman" w:cs="Times New Roman"/>
          <w:b/>
          <w:sz w:val="28"/>
          <w:szCs w:val="28"/>
          <w:lang w:eastAsia="ar-SA"/>
        </w:rPr>
        <w:t>Материально-техническое обеспечение:</w:t>
      </w:r>
    </w:p>
    <w:p w:rsidR="00336510" w:rsidRPr="00336510" w:rsidRDefault="00336510" w:rsidP="00336510">
      <w:pPr>
        <w:suppressAutoHyphens/>
        <w:spacing w:after="0" w:line="240" w:lineRule="auto"/>
        <w:ind w:firstLine="709"/>
        <w:jc w:val="both"/>
        <w:rPr>
          <w:rFonts w:ascii="Times New Roman" w:eastAsia="Times New Roman" w:hAnsi="Times New Roman" w:cs="Times New Roman"/>
          <w:b/>
          <w:i/>
          <w:sz w:val="28"/>
          <w:szCs w:val="28"/>
          <w:lang w:eastAsia="ar-SA"/>
        </w:rPr>
      </w:pPr>
      <w:r w:rsidRPr="00336510">
        <w:rPr>
          <w:rFonts w:ascii="Times New Roman" w:eastAsia="Times New Roman" w:hAnsi="Times New Roman" w:cs="Times New Roman"/>
          <w:b/>
          <w:i/>
          <w:sz w:val="28"/>
          <w:szCs w:val="28"/>
          <w:lang w:eastAsia="ar-SA"/>
        </w:rPr>
        <w:t>Материально-техническое обеспечение:</w:t>
      </w:r>
    </w:p>
    <w:p w:rsidR="00336510" w:rsidRDefault="00336510" w:rsidP="005842CC">
      <w:pPr>
        <w:suppressAutoHyphens/>
        <w:spacing w:after="0" w:line="240" w:lineRule="auto"/>
        <w:ind w:firstLine="709"/>
        <w:jc w:val="both"/>
        <w:rPr>
          <w:rFonts w:ascii="Times New Roman" w:eastAsia="Times New Roman" w:hAnsi="Times New Roman" w:cs="Times New Roman"/>
          <w:sz w:val="28"/>
          <w:szCs w:val="28"/>
          <w:lang w:eastAsia="ar-SA"/>
        </w:rPr>
      </w:pPr>
      <w:r w:rsidRPr="00336510">
        <w:rPr>
          <w:rFonts w:ascii="Times New Roman" w:eastAsia="Times New Roman" w:hAnsi="Times New Roman" w:cs="Times New Roman"/>
          <w:sz w:val="28"/>
          <w:szCs w:val="28"/>
          <w:lang w:eastAsia="ar-SA"/>
        </w:rPr>
        <w:t xml:space="preserve">Учебный кабинет должен быть оснащен учебными столами, на которых можно </w:t>
      </w:r>
      <w:r w:rsidR="005842CC">
        <w:rPr>
          <w:rFonts w:ascii="Times New Roman" w:eastAsia="Times New Roman" w:hAnsi="Times New Roman" w:cs="Times New Roman"/>
          <w:sz w:val="28"/>
          <w:szCs w:val="28"/>
          <w:lang w:eastAsia="ar-SA"/>
        </w:rPr>
        <w:t xml:space="preserve">писать, рисовать, </w:t>
      </w:r>
      <w:r w:rsidRPr="00336510">
        <w:rPr>
          <w:rFonts w:ascii="Times New Roman" w:eastAsia="Times New Roman" w:hAnsi="Times New Roman" w:cs="Times New Roman"/>
          <w:sz w:val="28"/>
          <w:szCs w:val="28"/>
          <w:lang w:eastAsia="ar-SA"/>
        </w:rPr>
        <w:t>стулья, шкаф и полки для хранения инвентаря, стенд для метод</w:t>
      </w:r>
      <w:r w:rsidR="005842CC">
        <w:rPr>
          <w:rFonts w:ascii="Times New Roman" w:eastAsia="Times New Roman" w:hAnsi="Times New Roman" w:cs="Times New Roman"/>
          <w:sz w:val="28"/>
          <w:szCs w:val="28"/>
          <w:lang w:eastAsia="ar-SA"/>
        </w:rPr>
        <w:t xml:space="preserve">ической литературы, канцтовары. </w:t>
      </w:r>
    </w:p>
    <w:p w:rsidR="005842CC" w:rsidRPr="005842CC" w:rsidRDefault="005842CC" w:rsidP="005842CC">
      <w:pPr>
        <w:spacing w:after="0" w:line="240" w:lineRule="auto"/>
        <w:jc w:val="center"/>
        <w:rPr>
          <w:rFonts w:ascii="Times New Roman" w:eastAsia="Times New Roman" w:hAnsi="Times New Roman" w:cs="Times New Roman"/>
          <w:b/>
          <w:sz w:val="28"/>
          <w:szCs w:val="28"/>
          <w:lang w:eastAsia="ru-RU"/>
        </w:rPr>
      </w:pPr>
      <w:r w:rsidRPr="005842CC">
        <w:rPr>
          <w:rFonts w:ascii="Times New Roman" w:eastAsia="Times New Roman" w:hAnsi="Times New Roman" w:cs="Times New Roman"/>
          <w:b/>
          <w:sz w:val="28"/>
          <w:szCs w:val="28"/>
          <w:lang w:eastAsia="ru-RU"/>
        </w:rPr>
        <w:t>Формы аттестации / контроля. Оценочные материалы</w:t>
      </w:r>
    </w:p>
    <w:tbl>
      <w:tblPr>
        <w:tblW w:w="9468" w:type="dxa"/>
        <w:tblInd w:w="108" w:type="dxa"/>
        <w:tblLayout w:type="fixed"/>
        <w:tblLook w:val="0000" w:firstRow="0" w:lastRow="0" w:firstColumn="0" w:lastColumn="0" w:noHBand="0" w:noVBand="0"/>
      </w:tblPr>
      <w:tblGrid>
        <w:gridCol w:w="1134"/>
        <w:gridCol w:w="1701"/>
        <w:gridCol w:w="1701"/>
        <w:gridCol w:w="2689"/>
        <w:gridCol w:w="2243"/>
      </w:tblGrid>
      <w:tr w:rsidR="005842CC" w:rsidRPr="005842CC" w:rsidTr="00686F0F">
        <w:tc>
          <w:tcPr>
            <w:tcW w:w="1134"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jc w:val="center"/>
              <w:rPr>
                <w:rFonts w:ascii="Times New Roman" w:eastAsia="Times New Roman" w:hAnsi="Times New Roman" w:cs="Times New Roman"/>
                <w:b/>
                <w:sz w:val="28"/>
                <w:szCs w:val="28"/>
                <w:lang w:eastAsia="ar-SA"/>
              </w:rPr>
            </w:pPr>
            <w:r w:rsidRPr="005842CC">
              <w:rPr>
                <w:rFonts w:ascii="Times New Roman" w:eastAsia="Times New Roman" w:hAnsi="Times New Roman" w:cs="Times New Roman"/>
                <w:b/>
                <w:bCs/>
                <w:sz w:val="28"/>
                <w:szCs w:val="28"/>
                <w:lang w:eastAsia="ar-SA"/>
              </w:rPr>
              <w:t>Сроки контроля</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b/>
                <w:sz w:val="28"/>
                <w:szCs w:val="28"/>
                <w:lang w:eastAsia="ar-SA"/>
              </w:rPr>
            </w:pPr>
            <w:r w:rsidRPr="005842CC">
              <w:rPr>
                <w:rFonts w:ascii="Times New Roman" w:eastAsia="Times New Roman" w:hAnsi="Times New Roman" w:cs="Times New Roman"/>
                <w:b/>
                <w:sz w:val="28"/>
                <w:szCs w:val="28"/>
                <w:lang w:eastAsia="ar-SA"/>
              </w:rPr>
              <w:t>Виды контроля</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b/>
                <w:sz w:val="28"/>
                <w:szCs w:val="28"/>
                <w:lang w:eastAsia="ar-SA"/>
              </w:rPr>
            </w:pPr>
            <w:r w:rsidRPr="005842CC">
              <w:rPr>
                <w:rFonts w:ascii="Times New Roman" w:eastAsia="Times New Roman" w:hAnsi="Times New Roman" w:cs="Times New Roman"/>
                <w:b/>
                <w:sz w:val="28"/>
                <w:szCs w:val="28"/>
                <w:lang w:eastAsia="ar-SA"/>
              </w:rPr>
              <w:t>Объект контроля</w:t>
            </w:r>
          </w:p>
        </w:tc>
        <w:tc>
          <w:tcPr>
            <w:tcW w:w="2689"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b/>
                <w:sz w:val="28"/>
                <w:szCs w:val="28"/>
                <w:lang w:eastAsia="ar-SA"/>
              </w:rPr>
            </w:pPr>
            <w:r w:rsidRPr="005842CC">
              <w:rPr>
                <w:rFonts w:ascii="Times New Roman" w:eastAsia="Times New Roman" w:hAnsi="Times New Roman" w:cs="Times New Roman"/>
                <w:b/>
                <w:sz w:val="28"/>
                <w:szCs w:val="28"/>
                <w:lang w:eastAsia="ar-SA"/>
              </w:rPr>
              <w:t>Форма контроля</w:t>
            </w:r>
          </w:p>
        </w:tc>
        <w:tc>
          <w:tcPr>
            <w:tcW w:w="2243" w:type="dxa"/>
            <w:tcBorders>
              <w:top w:val="single" w:sz="4" w:space="0" w:color="000000"/>
              <w:left w:val="single" w:sz="4" w:space="0" w:color="000000"/>
              <w:bottom w:val="single" w:sz="4" w:space="0" w:color="000000"/>
              <w:right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r w:rsidRPr="005842CC">
              <w:rPr>
                <w:rFonts w:ascii="Times New Roman" w:eastAsia="Times New Roman" w:hAnsi="Times New Roman" w:cs="Times New Roman"/>
                <w:b/>
                <w:sz w:val="28"/>
                <w:szCs w:val="28"/>
                <w:lang w:eastAsia="ar-SA"/>
              </w:rPr>
              <w:t>Необходимый инструментарий</w:t>
            </w:r>
          </w:p>
        </w:tc>
      </w:tr>
      <w:tr w:rsidR="005842CC" w:rsidRPr="005842CC" w:rsidTr="00686F0F">
        <w:tc>
          <w:tcPr>
            <w:tcW w:w="1134"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jc w:val="center"/>
              <w:rPr>
                <w:rFonts w:ascii="Times New Roman" w:eastAsia="Times New Roman" w:hAnsi="Times New Roman" w:cs="Times New Roman"/>
                <w:sz w:val="28"/>
                <w:szCs w:val="28"/>
                <w:lang w:eastAsia="ar-SA"/>
              </w:rPr>
            </w:pPr>
            <w:r w:rsidRPr="005842CC">
              <w:rPr>
                <w:rFonts w:ascii="Times New Roman" w:eastAsia="Times New Roman" w:hAnsi="Times New Roman" w:cs="Times New Roman"/>
                <w:bCs/>
                <w:sz w:val="28"/>
                <w:szCs w:val="28"/>
                <w:lang w:eastAsia="ar-SA"/>
              </w:rPr>
              <w:t>октябрь</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r w:rsidRPr="005842CC">
              <w:rPr>
                <w:rFonts w:ascii="Times New Roman" w:eastAsia="Times New Roman" w:hAnsi="Times New Roman" w:cs="Times New Roman"/>
                <w:sz w:val="28"/>
                <w:szCs w:val="28"/>
                <w:lang w:eastAsia="ar-SA"/>
              </w:rPr>
              <w:t xml:space="preserve">Вводный </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r w:rsidRPr="005842CC">
              <w:rPr>
                <w:rFonts w:ascii="Times New Roman" w:eastAsia="Times New Roman" w:hAnsi="Times New Roman" w:cs="Times New Roman"/>
                <w:sz w:val="28"/>
                <w:szCs w:val="28"/>
                <w:lang w:eastAsia="ar-SA"/>
              </w:rPr>
              <w:t>Обследование учащихся на первоначальные навыки. Общая диагностика воспитанности</w:t>
            </w:r>
          </w:p>
        </w:tc>
        <w:tc>
          <w:tcPr>
            <w:tcW w:w="2689"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Н</w:t>
            </w:r>
            <w:r w:rsidRPr="005842CC">
              <w:rPr>
                <w:rFonts w:ascii="Times New Roman" w:eastAsia="Times New Roman" w:hAnsi="Times New Roman" w:cs="Times New Roman"/>
                <w:sz w:val="28"/>
                <w:szCs w:val="28"/>
                <w:lang w:eastAsia="ar-SA"/>
              </w:rPr>
              <w:t>аблюде</w:t>
            </w:r>
            <w:r>
              <w:rPr>
                <w:rFonts w:ascii="Times New Roman" w:eastAsia="Times New Roman" w:hAnsi="Times New Roman" w:cs="Times New Roman"/>
                <w:sz w:val="28"/>
                <w:szCs w:val="28"/>
                <w:lang w:eastAsia="ar-SA"/>
              </w:rPr>
              <w:t>ние педагога за работой ребят</w:t>
            </w:r>
            <w:r w:rsidRPr="005842CC">
              <w:rPr>
                <w:rFonts w:ascii="Times New Roman" w:eastAsia="Times New Roman" w:hAnsi="Times New Roman" w:cs="Times New Roman"/>
                <w:sz w:val="28"/>
                <w:szCs w:val="28"/>
                <w:lang w:eastAsia="ar-SA"/>
              </w:rPr>
              <w:t>, их умением применять полученные знания на деле</w:t>
            </w:r>
          </w:p>
        </w:tc>
        <w:tc>
          <w:tcPr>
            <w:tcW w:w="2243" w:type="dxa"/>
            <w:tcBorders>
              <w:top w:val="single" w:sz="4" w:space="0" w:color="000000"/>
              <w:left w:val="single" w:sz="4" w:space="0" w:color="000000"/>
              <w:bottom w:val="single" w:sz="4" w:space="0" w:color="000000"/>
              <w:right w:val="single" w:sz="4" w:space="0" w:color="000000"/>
            </w:tcBorders>
            <w:shd w:val="clear" w:color="auto" w:fill="auto"/>
          </w:tcPr>
          <w:p w:rsidR="005842CC" w:rsidRPr="005842CC" w:rsidRDefault="00686F0F" w:rsidP="00686F0F">
            <w:pPr>
              <w:suppressAutoHyphens/>
              <w:spacing w:after="0" w:line="24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Б</w:t>
            </w:r>
            <w:r w:rsidR="005842CC" w:rsidRPr="005842CC">
              <w:rPr>
                <w:rFonts w:ascii="Times New Roman" w:eastAsia="Times New Roman" w:hAnsi="Times New Roman" w:cs="Times New Roman"/>
                <w:sz w:val="28"/>
                <w:szCs w:val="28"/>
                <w:lang w:eastAsia="ar-SA"/>
              </w:rPr>
              <w:t>еседа-оп</w:t>
            </w:r>
            <w:r>
              <w:rPr>
                <w:rFonts w:ascii="Times New Roman" w:eastAsia="Times New Roman" w:hAnsi="Times New Roman" w:cs="Times New Roman"/>
                <w:sz w:val="28"/>
                <w:szCs w:val="28"/>
                <w:lang w:eastAsia="ar-SA"/>
              </w:rPr>
              <w:t>рос, педагогическое наблюдение</w:t>
            </w:r>
          </w:p>
        </w:tc>
      </w:tr>
      <w:tr w:rsidR="005842CC" w:rsidRPr="005842CC" w:rsidTr="00686F0F">
        <w:tc>
          <w:tcPr>
            <w:tcW w:w="1134"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jc w:val="center"/>
              <w:rPr>
                <w:rFonts w:ascii="Times New Roman" w:eastAsia="Times New Roman" w:hAnsi="Times New Roman" w:cs="Times New Roman"/>
                <w:sz w:val="28"/>
                <w:szCs w:val="28"/>
                <w:lang w:eastAsia="ar-SA"/>
              </w:rPr>
            </w:pPr>
            <w:r w:rsidRPr="005842CC">
              <w:rPr>
                <w:rFonts w:ascii="Times New Roman" w:eastAsia="Times New Roman" w:hAnsi="Times New Roman" w:cs="Times New Roman"/>
                <w:bCs/>
                <w:sz w:val="28"/>
                <w:szCs w:val="28"/>
                <w:lang w:eastAsia="ar-SA"/>
              </w:rPr>
              <w:t>декабрь</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r w:rsidRPr="005842CC">
              <w:rPr>
                <w:rFonts w:ascii="Times New Roman" w:eastAsia="Times New Roman" w:hAnsi="Times New Roman" w:cs="Times New Roman"/>
                <w:sz w:val="28"/>
                <w:szCs w:val="28"/>
                <w:lang w:eastAsia="ar-SA"/>
              </w:rPr>
              <w:t>промежуточный</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proofErr w:type="spellStart"/>
            <w:r w:rsidRPr="005842CC">
              <w:rPr>
                <w:rFonts w:ascii="Times New Roman" w:eastAsia="Times New Roman" w:hAnsi="Times New Roman" w:cs="Times New Roman"/>
                <w:sz w:val="28"/>
                <w:szCs w:val="28"/>
                <w:lang w:eastAsia="ar-SA"/>
              </w:rPr>
              <w:t>Сформированность</w:t>
            </w:r>
            <w:proofErr w:type="spellEnd"/>
            <w:r w:rsidRPr="005842CC">
              <w:rPr>
                <w:rFonts w:ascii="Times New Roman" w:eastAsia="Times New Roman" w:hAnsi="Times New Roman" w:cs="Times New Roman"/>
                <w:sz w:val="28"/>
                <w:szCs w:val="28"/>
                <w:lang w:eastAsia="ar-SA"/>
              </w:rPr>
              <w:t xml:space="preserve"> учебных навыков, развитие навыка слогового и звукобуквенного анализа. Развитие любознательности, сообразител</w:t>
            </w:r>
            <w:r w:rsidRPr="005842CC">
              <w:rPr>
                <w:rFonts w:ascii="Times New Roman" w:eastAsia="Times New Roman" w:hAnsi="Times New Roman" w:cs="Times New Roman"/>
                <w:sz w:val="28"/>
                <w:szCs w:val="28"/>
                <w:lang w:eastAsia="ar-SA"/>
              </w:rPr>
              <w:lastRenderedPageBreak/>
              <w:t>ьности, стремления к познанию</w:t>
            </w:r>
          </w:p>
        </w:tc>
        <w:tc>
          <w:tcPr>
            <w:tcW w:w="2689" w:type="dxa"/>
            <w:tcBorders>
              <w:top w:val="single" w:sz="4" w:space="0" w:color="000000"/>
              <w:left w:val="single" w:sz="4" w:space="0" w:color="000000"/>
              <w:bottom w:val="single" w:sz="4" w:space="0" w:color="000000"/>
            </w:tcBorders>
            <w:shd w:val="clear" w:color="auto" w:fill="auto"/>
          </w:tcPr>
          <w:p w:rsidR="005842CC" w:rsidRPr="005842CC" w:rsidRDefault="00686F0F" w:rsidP="00686F0F">
            <w:pPr>
              <w:suppressAutoHyphens/>
              <w:spacing w:after="0" w:line="24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lastRenderedPageBreak/>
              <w:t>Опрос по изученным темам</w:t>
            </w:r>
          </w:p>
        </w:tc>
        <w:tc>
          <w:tcPr>
            <w:tcW w:w="2243" w:type="dxa"/>
            <w:tcBorders>
              <w:top w:val="single" w:sz="4" w:space="0" w:color="000000"/>
              <w:left w:val="single" w:sz="4" w:space="0" w:color="000000"/>
              <w:bottom w:val="single" w:sz="4" w:space="0" w:color="000000"/>
              <w:right w:val="single" w:sz="4" w:space="0" w:color="000000"/>
            </w:tcBorders>
            <w:shd w:val="clear" w:color="auto" w:fill="auto"/>
          </w:tcPr>
          <w:p w:rsidR="005842CC" w:rsidRPr="005842CC" w:rsidRDefault="00686F0F" w:rsidP="005842CC">
            <w:pPr>
              <w:suppressAutoHyphens/>
              <w:spacing w:after="0" w:line="24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Педагогическое наблюдение, беседа</w:t>
            </w:r>
          </w:p>
        </w:tc>
      </w:tr>
      <w:tr w:rsidR="005842CC" w:rsidRPr="005842CC" w:rsidTr="00686F0F">
        <w:tc>
          <w:tcPr>
            <w:tcW w:w="1134"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jc w:val="center"/>
              <w:rPr>
                <w:rFonts w:ascii="Times New Roman" w:eastAsia="Times New Roman" w:hAnsi="Times New Roman" w:cs="Times New Roman"/>
                <w:sz w:val="28"/>
                <w:szCs w:val="28"/>
                <w:lang w:eastAsia="ar-SA"/>
              </w:rPr>
            </w:pPr>
            <w:r w:rsidRPr="005842CC">
              <w:rPr>
                <w:rFonts w:ascii="Times New Roman" w:eastAsia="Times New Roman" w:hAnsi="Times New Roman" w:cs="Times New Roman"/>
                <w:bCs/>
                <w:sz w:val="28"/>
                <w:szCs w:val="28"/>
                <w:lang w:eastAsia="ar-SA"/>
              </w:rPr>
              <w:lastRenderedPageBreak/>
              <w:t xml:space="preserve">Апрель </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r w:rsidRPr="005842CC">
              <w:rPr>
                <w:rFonts w:ascii="Times New Roman" w:eastAsia="Times New Roman" w:hAnsi="Times New Roman" w:cs="Times New Roman"/>
                <w:sz w:val="28"/>
                <w:szCs w:val="28"/>
                <w:lang w:eastAsia="ar-SA"/>
              </w:rPr>
              <w:t xml:space="preserve">Итоговый </w:t>
            </w:r>
          </w:p>
        </w:tc>
        <w:tc>
          <w:tcPr>
            <w:tcW w:w="1701" w:type="dxa"/>
            <w:tcBorders>
              <w:top w:val="single" w:sz="4" w:space="0" w:color="000000"/>
              <w:left w:val="single" w:sz="4" w:space="0" w:color="000000"/>
              <w:bottom w:val="single" w:sz="4" w:space="0" w:color="000000"/>
            </w:tcBorders>
            <w:shd w:val="clear" w:color="auto" w:fill="auto"/>
          </w:tcPr>
          <w:p w:rsidR="005842CC" w:rsidRPr="005842CC" w:rsidRDefault="005842CC" w:rsidP="005842CC">
            <w:pPr>
              <w:suppressAutoHyphens/>
              <w:spacing w:after="0" w:line="240" w:lineRule="auto"/>
              <w:rPr>
                <w:rFonts w:ascii="Times New Roman" w:eastAsia="Times New Roman" w:hAnsi="Times New Roman" w:cs="Times New Roman"/>
                <w:sz w:val="28"/>
                <w:szCs w:val="28"/>
                <w:lang w:eastAsia="ar-SA"/>
              </w:rPr>
            </w:pPr>
            <w:r w:rsidRPr="005842CC">
              <w:rPr>
                <w:rFonts w:ascii="Times New Roman" w:eastAsia="Times New Roman" w:hAnsi="Times New Roman" w:cs="Times New Roman"/>
                <w:sz w:val="28"/>
                <w:szCs w:val="28"/>
                <w:lang w:eastAsia="ar-SA"/>
              </w:rPr>
              <w:t>Развитие на практике навыков, умений. Уровень творческих способностей, выполнение поставленных в течение года задач</w:t>
            </w:r>
          </w:p>
        </w:tc>
        <w:tc>
          <w:tcPr>
            <w:tcW w:w="2689" w:type="dxa"/>
            <w:tcBorders>
              <w:top w:val="single" w:sz="4" w:space="0" w:color="000000"/>
              <w:left w:val="single" w:sz="4" w:space="0" w:color="000000"/>
              <w:bottom w:val="single" w:sz="4" w:space="0" w:color="000000"/>
            </w:tcBorders>
            <w:shd w:val="clear" w:color="auto" w:fill="auto"/>
          </w:tcPr>
          <w:p w:rsidR="005842CC" w:rsidRPr="005842CC" w:rsidRDefault="00686F0F" w:rsidP="005842CC">
            <w:pPr>
              <w:suppressAutoHyphens/>
              <w:spacing w:after="0" w:line="24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Беседа по пройденному материалу</w:t>
            </w:r>
          </w:p>
        </w:tc>
        <w:tc>
          <w:tcPr>
            <w:tcW w:w="2243" w:type="dxa"/>
            <w:tcBorders>
              <w:top w:val="single" w:sz="4" w:space="0" w:color="000000"/>
              <w:left w:val="single" w:sz="4" w:space="0" w:color="000000"/>
              <w:bottom w:val="single" w:sz="4" w:space="0" w:color="000000"/>
              <w:right w:val="single" w:sz="4" w:space="0" w:color="000000"/>
            </w:tcBorders>
            <w:shd w:val="clear" w:color="auto" w:fill="auto"/>
          </w:tcPr>
          <w:p w:rsidR="005842CC" w:rsidRPr="005842CC" w:rsidRDefault="00686F0F" w:rsidP="00686F0F">
            <w:pPr>
              <w:suppressAutoHyphens/>
              <w:spacing w:after="0" w:line="24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Собеседование, словесные карточки</w:t>
            </w:r>
          </w:p>
        </w:tc>
      </w:tr>
    </w:tbl>
    <w:p w:rsidR="005842CC" w:rsidRPr="005842CC" w:rsidRDefault="005842CC" w:rsidP="005842CC">
      <w:pPr>
        <w:suppressAutoHyphens/>
        <w:spacing w:after="0" w:line="240" w:lineRule="auto"/>
        <w:ind w:firstLine="708"/>
        <w:rPr>
          <w:rFonts w:ascii="Times New Roman" w:eastAsia="Times New Roman" w:hAnsi="Times New Roman" w:cs="Times New Roman"/>
          <w:i/>
          <w:color w:val="C00000"/>
          <w:sz w:val="28"/>
          <w:szCs w:val="28"/>
          <w:u w:val="single"/>
          <w:lang w:eastAsia="ar-SA"/>
        </w:rPr>
      </w:pPr>
    </w:p>
    <w:p w:rsidR="005842CC" w:rsidRPr="005842CC" w:rsidRDefault="005842CC" w:rsidP="005842CC">
      <w:pPr>
        <w:suppressAutoHyphens/>
        <w:spacing w:after="0" w:line="240" w:lineRule="auto"/>
        <w:ind w:firstLine="708"/>
        <w:rPr>
          <w:rFonts w:ascii="Times New Roman" w:eastAsia="Times New Roman" w:hAnsi="Times New Roman" w:cs="Times New Roman"/>
          <w:sz w:val="28"/>
          <w:szCs w:val="28"/>
          <w:lang w:eastAsia="ar-SA"/>
        </w:rPr>
      </w:pPr>
      <w:r w:rsidRPr="005842CC">
        <w:rPr>
          <w:rFonts w:ascii="Times New Roman" w:eastAsia="Times New Roman" w:hAnsi="Times New Roman" w:cs="Times New Roman"/>
          <w:b/>
          <w:i/>
          <w:sz w:val="28"/>
          <w:szCs w:val="28"/>
          <w:u w:val="single"/>
          <w:lang w:eastAsia="ar-SA"/>
        </w:rPr>
        <w:t>Формы подведения итогов.</w:t>
      </w:r>
    </w:p>
    <w:p w:rsidR="005842CC" w:rsidRPr="005842CC" w:rsidRDefault="005842CC" w:rsidP="005842CC">
      <w:pPr>
        <w:suppressAutoHyphens/>
        <w:spacing w:after="0" w:line="240" w:lineRule="auto"/>
        <w:ind w:firstLine="709"/>
        <w:jc w:val="both"/>
        <w:rPr>
          <w:rStyle w:val="c0"/>
          <w:rFonts w:ascii="Times New Roman" w:eastAsia="Times New Roman" w:hAnsi="Times New Roman" w:cs="Times New Roman"/>
          <w:sz w:val="28"/>
          <w:szCs w:val="28"/>
          <w:lang w:eastAsia="ar-SA"/>
        </w:rPr>
      </w:pPr>
    </w:p>
    <w:p w:rsidR="00686F0F" w:rsidRPr="00686F0F" w:rsidRDefault="00686F0F" w:rsidP="00686F0F">
      <w:pPr>
        <w:suppressAutoHyphens/>
        <w:spacing w:after="0" w:line="240" w:lineRule="auto"/>
        <w:ind w:firstLine="708"/>
        <w:jc w:val="both"/>
        <w:rPr>
          <w:rFonts w:ascii="Times New Roman" w:eastAsia="Times New Roman" w:hAnsi="Times New Roman" w:cs="Times New Roman"/>
          <w:sz w:val="28"/>
          <w:szCs w:val="28"/>
          <w:lang w:eastAsia="ar-SA"/>
        </w:rPr>
      </w:pPr>
      <w:r w:rsidRPr="00686F0F">
        <w:rPr>
          <w:rFonts w:ascii="Times New Roman" w:eastAsia="Times New Roman" w:hAnsi="Times New Roman" w:cs="Times New Roman"/>
          <w:sz w:val="28"/>
          <w:szCs w:val="28"/>
          <w:lang w:eastAsia="ar-SA"/>
        </w:rPr>
        <w:t>Результативность обучения определяется качеством выполнения итоговых и зачетных заданий, которые предполагают:</w:t>
      </w:r>
    </w:p>
    <w:p w:rsidR="00686F0F" w:rsidRPr="00686F0F" w:rsidRDefault="00686F0F" w:rsidP="00686F0F">
      <w:pPr>
        <w:suppressAutoHyphens/>
        <w:spacing w:after="0" w:line="240" w:lineRule="auto"/>
        <w:ind w:firstLine="708"/>
        <w:jc w:val="both"/>
        <w:rPr>
          <w:rFonts w:ascii="Times New Roman" w:eastAsia="Times New Roman" w:hAnsi="Times New Roman" w:cs="Times New Roman"/>
          <w:sz w:val="28"/>
          <w:szCs w:val="28"/>
          <w:lang w:eastAsia="ar-SA"/>
        </w:rPr>
      </w:pPr>
      <w:r w:rsidRPr="00686F0F">
        <w:rPr>
          <w:rFonts w:ascii="Times New Roman" w:eastAsia="Times New Roman" w:hAnsi="Times New Roman" w:cs="Times New Roman"/>
          <w:sz w:val="28"/>
          <w:szCs w:val="28"/>
          <w:lang w:eastAsia="ar-SA"/>
        </w:rPr>
        <w:t>- контрольные задания для проверки навыков устной речи;</w:t>
      </w:r>
    </w:p>
    <w:p w:rsidR="00686F0F" w:rsidRPr="00686F0F" w:rsidRDefault="00686F0F" w:rsidP="00686F0F">
      <w:pPr>
        <w:suppressAutoHyphens/>
        <w:spacing w:after="0" w:line="240" w:lineRule="auto"/>
        <w:ind w:firstLine="708"/>
        <w:jc w:val="both"/>
        <w:rPr>
          <w:rFonts w:ascii="Times New Roman" w:eastAsia="Times New Roman" w:hAnsi="Times New Roman" w:cs="Times New Roman"/>
          <w:sz w:val="28"/>
          <w:szCs w:val="28"/>
          <w:lang w:eastAsia="ar-SA"/>
        </w:rPr>
      </w:pPr>
      <w:r w:rsidRPr="00686F0F">
        <w:rPr>
          <w:rFonts w:ascii="Times New Roman" w:eastAsia="Times New Roman" w:hAnsi="Times New Roman" w:cs="Times New Roman"/>
          <w:sz w:val="28"/>
          <w:szCs w:val="28"/>
          <w:lang w:eastAsia="ar-SA"/>
        </w:rPr>
        <w:t>- специальные задания для проверки уровня сформированности речевых навыков и умений;</w:t>
      </w:r>
    </w:p>
    <w:p w:rsidR="000D72D0" w:rsidRDefault="00686F0F" w:rsidP="00686F0F">
      <w:pPr>
        <w:ind w:firstLine="708"/>
        <w:jc w:val="both"/>
        <w:rPr>
          <w:rFonts w:ascii="Times New Roman" w:hAnsi="Times New Roman" w:cs="Times New Roman"/>
          <w:sz w:val="28"/>
          <w:szCs w:val="28"/>
        </w:rPr>
      </w:pPr>
      <w:proofErr w:type="gramStart"/>
      <w:r w:rsidRPr="00686F0F">
        <w:rPr>
          <w:rFonts w:ascii="Times New Roman" w:hAnsi="Times New Roman" w:cs="Times New Roman"/>
          <w:sz w:val="28"/>
          <w:szCs w:val="28"/>
        </w:rPr>
        <w:t>Учащиеся, успешно освоившие дополнительную общеобразовательную общеразвивающую программу награждаются</w:t>
      </w:r>
      <w:proofErr w:type="gramEnd"/>
      <w:r w:rsidRPr="00686F0F">
        <w:rPr>
          <w:rFonts w:ascii="Times New Roman" w:hAnsi="Times New Roman" w:cs="Times New Roman"/>
          <w:sz w:val="28"/>
          <w:szCs w:val="28"/>
        </w:rPr>
        <w:t xml:space="preserve"> грамотами за добросовестное отношение к работе, организуемой на занятиях.</w:t>
      </w:r>
    </w:p>
    <w:p w:rsidR="00686F0F" w:rsidRPr="00686F0F" w:rsidRDefault="00686F0F" w:rsidP="00686F0F">
      <w:pPr>
        <w:ind w:firstLine="708"/>
        <w:jc w:val="both"/>
        <w:rPr>
          <w:rFonts w:ascii="Times New Roman" w:hAnsi="Times New Roman" w:cs="Times New Roman"/>
          <w:sz w:val="28"/>
          <w:szCs w:val="28"/>
        </w:rPr>
      </w:pPr>
      <w:r w:rsidRPr="00686F0F">
        <w:rPr>
          <w:rFonts w:ascii="Times New Roman" w:hAnsi="Times New Roman" w:cs="Times New Roman"/>
          <w:b/>
          <w:i/>
          <w:sz w:val="28"/>
          <w:szCs w:val="28"/>
          <w:u w:val="single"/>
        </w:rPr>
        <w:t>Литература для педагога</w:t>
      </w:r>
      <w:r w:rsidRPr="00686F0F">
        <w:rPr>
          <w:rFonts w:ascii="Times New Roman" w:hAnsi="Times New Roman" w:cs="Times New Roman"/>
          <w:i/>
          <w:sz w:val="28"/>
          <w:szCs w:val="28"/>
          <w:u w:val="single"/>
        </w:rPr>
        <w:t>:</w:t>
      </w:r>
    </w:p>
    <w:p w:rsidR="00686F0F" w:rsidRPr="00686F0F" w:rsidRDefault="00686F0F" w:rsidP="002E7170">
      <w:pPr>
        <w:pStyle w:val="a7"/>
        <w:numPr>
          <w:ilvl w:val="0"/>
          <w:numId w:val="18"/>
        </w:numPr>
        <w:shd w:val="clear" w:color="auto" w:fill="FFFFFF"/>
        <w:spacing w:before="100" w:beforeAutospacing="1" w:after="0" w:line="360" w:lineRule="auto"/>
        <w:ind w:left="0" w:firstLine="360"/>
        <w:jc w:val="both"/>
        <w:rPr>
          <w:rFonts w:ascii="Times New Roman" w:eastAsia="Times New Roman" w:hAnsi="Times New Roman" w:cs="Times New Roman"/>
          <w:color w:val="000000"/>
          <w:sz w:val="28"/>
          <w:szCs w:val="28"/>
          <w:lang w:eastAsia="ru-RU"/>
        </w:rPr>
      </w:pPr>
      <w:r w:rsidRPr="00686F0F">
        <w:rPr>
          <w:rFonts w:ascii="Times New Roman" w:eastAsia="Times New Roman" w:hAnsi="Times New Roman" w:cs="Times New Roman"/>
          <w:color w:val="000000"/>
          <w:sz w:val="28"/>
          <w:szCs w:val="28"/>
          <w:lang w:eastAsia="ru-RU"/>
        </w:rPr>
        <w:t>Борисова Е.А. Индивидуальные логопедические занятия с дошкольниками</w:t>
      </w:r>
      <w:proofErr w:type="gramStart"/>
      <w:r w:rsidRPr="00686F0F">
        <w:rPr>
          <w:rFonts w:ascii="Times New Roman" w:eastAsia="Times New Roman" w:hAnsi="Times New Roman" w:cs="Times New Roman"/>
          <w:color w:val="000000"/>
          <w:sz w:val="28"/>
          <w:szCs w:val="28"/>
          <w:lang w:eastAsia="ru-RU"/>
        </w:rPr>
        <w:t>.-</w:t>
      </w:r>
      <w:proofErr w:type="gramEnd"/>
      <w:r w:rsidRPr="00686F0F">
        <w:rPr>
          <w:rFonts w:ascii="Times New Roman" w:eastAsia="Times New Roman" w:hAnsi="Times New Roman" w:cs="Times New Roman"/>
          <w:color w:val="000000"/>
          <w:sz w:val="28"/>
          <w:szCs w:val="28"/>
          <w:lang w:eastAsia="ru-RU"/>
        </w:rPr>
        <w:t>М.: ТЦ  Сфера,2008</w:t>
      </w:r>
    </w:p>
    <w:p w:rsidR="00686F0F" w:rsidRPr="00686F0F" w:rsidRDefault="00686F0F" w:rsidP="002E7170">
      <w:pPr>
        <w:pStyle w:val="a7"/>
        <w:numPr>
          <w:ilvl w:val="0"/>
          <w:numId w:val="18"/>
        </w:numPr>
        <w:shd w:val="clear" w:color="auto" w:fill="FFFFFF"/>
        <w:spacing w:after="0" w:line="360" w:lineRule="auto"/>
        <w:ind w:left="0" w:firstLine="360"/>
        <w:jc w:val="both"/>
        <w:rPr>
          <w:rFonts w:ascii="Times New Roman" w:hAnsi="Times New Roman" w:cs="Times New Roman"/>
          <w:color w:val="000000"/>
          <w:sz w:val="28"/>
          <w:szCs w:val="28"/>
          <w:shd w:val="clear" w:color="auto" w:fill="FFFFFF"/>
        </w:rPr>
      </w:pPr>
      <w:r w:rsidRPr="00686F0F">
        <w:rPr>
          <w:rFonts w:ascii="Times New Roman" w:hAnsi="Times New Roman" w:cs="Times New Roman"/>
          <w:color w:val="000000"/>
          <w:sz w:val="28"/>
          <w:szCs w:val="28"/>
          <w:shd w:val="clear" w:color="auto" w:fill="FFFFFF"/>
        </w:rPr>
        <w:t xml:space="preserve">Волкова </w:t>
      </w:r>
      <w:proofErr w:type="spellStart"/>
      <w:r w:rsidRPr="00686F0F">
        <w:rPr>
          <w:rFonts w:ascii="Times New Roman" w:hAnsi="Times New Roman" w:cs="Times New Roman"/>
          <w:color w:val="000000"/>
          <w:sz w:val="28"/>
          <w:szCs w:val="28"/>
          <w:shd w:val="clear" w:color="auto" w:fill="FFFFFF"/>
        </w:rPr>
        <w:t>Г.А.Логопедическая</w:t>
      </w:r>
      <w:proofErr w:type="spellEnd"/>
      <w:r w:rsidRPr="00686F0F">
        <w:rPr>
          <w:rFonts w:ascii="Times New Roman" w:hAnsi="Times New Roman" w:cs="Times New Roman"/>
          <w:color w:val="000000"/>
          <w:sz w:val="28"/>
          <w:szCs w:val="28"/>
          <w:shd w:val="clear" w:color="auto" w:fill="FFFFFF"/>
        </w:rPr>
        <w:t xml:space="preserve"> ритмика</w:t>
      </w:r>
      <w:proofErr w:type="gramStart"/>
      <w:r w:rsidRPr="00686F0F">
        <w:rPr>
          <w:rFonts w:ascii="Times New Roman" w:hAnsi="Times New Roman" w:cs="Times New Roman"/>
          <w:color w:val="000000"/>
          <w:sz w:val="28"/>
          <w:szCs w:val="28"/>
          <w:shd w:val="clear" w:color="auto" w:fill="FFFFFF"/>
        </w:rPr>
        <w:t>.М</w:t>
      </w:r>
      <w:proofErr w:type="gramEnd"/>
      <w:r w:rsidRPr="00686F0F">
        <w:rPr>
          <w:rFonts w:ascii="Times New Roman" w:hAnsi="Times New Roman" w:cs="Times New Roman"/>
          <w:color w:val="000000"/>
          <w:sz w:val="28"/>
          <w:szCs w:val="28"/>
          <w:shd w:val="clear" w:color="auto" w:fill="FFFFFF"/>
        </w:rPr>
        <w:t>.,1998</w:t>
      </w:r>
    </w:p>
    <w:p w:rsidR="00686F0F" w:rsidRPr="00686F0F" w:rsidRDefault="00686F0F" w:rsidP="002E7170">
      <w:pPr>
        <w:pStyle w:val="a7"/>
        <w:numPr>
          <w:ilvl w:val="0"/>
          <w:numId w:val="18"/>
        </w:numPr>
        <w:shd w:val="clear" w:color="auto" w:fill="FFFFFF"/>
        <w:spacing w:after="0" w:line="360" w:lineRule="auto"/>
        <w:ind w:left="0" w:firstLine="360"/>
        <w:jc w:val="both"/>
        <w:rPr>
          <w:rFonts w:ascii="Times New Roman" w:hAnsi="Times New Roman" w:cs="Times New Roman"/>
          <w:color w:val="000000"/>
          <w:sz w:val="28"/>
          <w:szCs w:val="28"/>
          <w:shd w:val="clear" w:color="auto" w:fill="FFFFFF"/>
        </w:rPr>
      </w:pPr>
      <w:proofErr w:type="spellStart"/>
      <w:r w:rsidRPr="00686F0F">
        <w:rPr>
          <w:rFonts w:ascii="Times New Roman" w:hAnsi="Times New Roman" w:cs="Times New Roman"/>
          <w:color w:val="000000"/>
          <w:sz w:val="28"/>
          <w:szCs w:val="28"/>
          <w:shd w:val="clear" w:color="auto" w:fill="FFFFFF"/>
        </w:rPr>
        <w:t>Крупенчук</w:t>
      </w:r>
      <w:proofErr w:type="spellEnd"/>
      <w:r w:rsidRPr="00686F0F">
        <w:rPr>
          <w:rFonts w:ascii="Times New Roman" w:hAnsi="Times New Roman" w:cs="Times New Roman"/>
          <w:color w:val="000000"/>
          <w:sz w:val="28"/>
          <w:szCs w:val="28"/>
          <w:shd w:val="clear" w:color="auto" w:fill="FFFFFF"/>
        </w:rPr>
        <w:t xml:space="preserve"> О.И.. Пальчиковые игры для детей. С.П.: Литера,2005</w:t>
      </w:r>
    </w:p>
    <w:p w:rsidR="00686F0F" w:rsidRPr="00686F0F" w:rsidRDefault="00686F0F" w:rsidP="002E7170">
      <w:pPr>
        <w:pStyle w:val="c1"/>
        <w:numPr>
          <w:ilvl w:val="0"/>
          <w:numId w:val="18"/>
        </w:numPr>
        <w:shd w:val="clear" w:color="auto" w:fill="FFFFFF"/>
        <w:spacing w:before="0" w:beforeAutospacing="0" w:after="0" w:afterAutospacing="0" w:line="360" w:lineRule="auto"/>
        <w:ind w:left="0" w:firstLine="360"/>
        <w:jc w:val="both"/>
        <w:rPr>
          <w:color w:val="000000"/>
          <w:sz w:val="28"/>
          <w:szCs w:val="28"/>
        </w:rPr>
      </w:pPr>
      <w:proofErr w:type="spellStart"/>
      <w:r w:rsidRPr="00686F0F">
        <w:rPr>
          <w:rStyle w:val="c3"/>
          <w:color w:val="000000"/>
          <w:sz w:val="28"/>
          <w:szCs w:val="28"/>
        </w:rPr>
        <w:t>Нищева</w:t>
      </w:r>
      <w:proofErr w:type="spellEnd"/>
      <w:r w:rsidRPr="00686F0F">
        <w:rPr>
          <w:rStyle w:val="c3"/>
          <w:color w:val="000000"/>
          <w:sz w:val="28"/>
          <w:szCs w:val="28"/>
        </w:rPr>
        <w:t xml:space="preserve"> Н.В.. Будем говорить правильно. С.П.: Детство-Пресс, 2002Е.Н.Косинова</w:t>
      </w:r>
      <w:proofErr w:type="gramStart"/>
      <w:r w:rsidRPr="00686F0F">
        <w:rPr>
          <w:rStyle w:val="c3"/>
          <w:color w:val="000000"/>
          <w:sz w:val="28"/>
          <w:szCs w:val="28"/>
        </w:rPr>
        <w:t>.У</w:t>
      </w:r>
      <w:proofErr w:type="gramEnd"/>
      <w:r w:rsidRPr="00686F0F">
        <w:rPr>
          <w:rStyle w:val="c3"/>
          <w:color w:val="000000"/>
          <w:sz w:val="28"/>
          <w:szCs w:val="28"/>
        </w:rPr>
        <w:t>роки логопеда. -М.: Эксмо.2008</w:t>
      </w:r>
    </w:p>
    <w:p w:rsidR="00686F0F" w:rsidRPr="00686F0F" w:rsidRDefault="00686F0F" w:rsidP="002E7170">
      <w:pPr>
        <w:pStyle w:val="a7"/>
        <w:numPr>
          <w:ilvl w:val="0"/>
          <w:numId w:val="18"/>
        </w:numPr>
        <w:shd w:val="clear" w:color="auto" w:fill="FFFFFF"/>
        <w:spacing w:after="0" w:line="360" w:lineRule="auto"/>
        <w:ind w:left="0" w:firstLine="360"/>
        <w:jc w:val="both"/>
        <w:rPr>
          <w:rFonts w:ascii="Times New Roman" w:hAnsi="Times New Roman" w:cs="Times New Roman"/>
          <w:color w:val="000000"/>
          <w:sz w:val="28"/>
          <w:szCs w:val="28"/>
          <w:shd w:val="clear" w:color="auto" w:fill="FFFFFF"/>
        </w:rPr>
      </w:pPr>
      <w:proofErr w:type="spellStart"/>
      <w:r w:rsidRPr="00686F0F">
        <w:rPr>
          <w:rFonts w:ascii="Times New Roman" w:hAnsi="Times New Roman" w:cs="Times New Roman"/>
          <w:color w:val="000000"/>
          <w:sz w:val="28"/>
          <w:szCs w:val="28"/>
          <w:shd w:val="clear" w:color="auto" w:fill="FFFFFF"/>
        </w:rPr>
        <w:t>Пожиленко</w:t>
      </w:r>
      <w:proofErr w:type="spellEnd"/>
      <w:r w:rsidRPr="00686F0F">
        <w:rPr>
          <w:rFonts w:ascii="Times New Roman" w:hAnsi="Times New Roman" w:cs="Times New Roman"/>
          <w:color w:val="000000"/>
          <w:sz w:val="28"/>
          <w:szCs w:val="28"/>
          <w:shd w:val="clear" w:color="auto" w:fill="FFFFFF"/>
        </w:rPr>
        <w:t xml:space="preserve"> Е.А. Волшебный мир звуков и слов. </w:t>
      </w:r>
      <w:proofErr w:type="gramStart"/>
      <w:r w:rsidRPr="00686F0F">
        <w:rPr>
          <w:rFonts w:ascii="Times New Roman" w:hAnsi="Times New Roman" w:cs="Times New Roman"/>
          <w:color w:val="000000"/>
          <w:sz w:val="28"/>
          <w:szCs w:val="28"/>
          <w:shd w:val="clear" w:color="auto" w:fill="FFFFFF"/>
        </w:rPr>
        <w:t>-М</w:t>
      </w:r>
      <w:proofErr w:type="gramEnd"/>
      <w:r w:rsidRPr="00686F0F">
        <w:rPr>
          <w:rFonts w:ascii="Times New Roman" w:hAnsi="Times New Roman" w:cs="Times New Roman"/>
          <w:color w:val="000000"/>
          <w:sz w:val="28"/>
          <w:szCs w:val="28"/>
          <w:shd w:val="clear" w:color="auto" w:fill="FFFFFF"/>
        </w:rPr>
        <w:t>.: Владос,2002</w:t>
      </w:r>
    </w:p>
    <w:p w:rsidR="00686F0F" w:rsidRPr="00686F0F" w:rsidRDefault="00686F0F" w:rsidP="002E7170">
      <w:pPr>
        <w:pStyle w:val="c1"/>
        <w:numPr>
          <w:ilvl w:val="0"/>
          <w:numId w:val="18"/>
        </w:numPr>
        <w:shd w:val="clear" w:color="auto" w:fill="FFFFFF"/>
        <w:spacing w:before="0" w:beforeAutospacing="0" w:after="0" w:afterAutospacing="0" w:line="360" w:lineRule="auto"/>
        <w:ind w:left="0" w:firstLine="360"/>
        <w:jc w:val="both"/>
        <w:rPr>
          <w:color w:val="000000"/>
          <w:sz w:val="28"/>
          <w:szCs w:val="28"/>
        </w:rPr>
      </w:pPr>
      <w:r w:rsidRPr="00686F0F">
        <w:rPr>
          <w:rStyle w:val="c3"/>
          <w:color w:val="000000"/>
          <w:sz w:val="28"/>
          <w:szCs w:val="28"/>
        </w:rPr>
        <w:t>Серия тетрадей «Папка дошкольника» «Чтение с увлечением». – ООО «ВК</w:t>
      </w:r>
      <w:r w:rsidRPr="00686F0F">
        <w:rPr>
          <w:color w:val="000000"/>
          <w:sz w:val="28"/>
          <w:szCs w:val="28"/>
        </w:rPr>
        <w:t xml:space="preserve"> </w:t>
      </w:r>
      <w:r w:rsidRPr="00686F0F">
        <w:rPr>
          <w:rStyle w:val="c3"/>
          <w:color w:val="000000"/>
          <w:sz w:val="28"/>
          <w:szCs w:val="28"/>
        </w:rPr>
        <w:t>«Дакота» г. Киров, 2011</w:t>
      </w:r>
    </w:p>
    <w:p w:rsidR="00686F0F" w:rsidRPr="00686F0F" w:rsidRDefault="00686F0F" w:rsidP="002E7170">
      <w:pPr>
        <w:pStyle w:val="a7"/>
        <w:numPr>
          <w:ilvl w:val="0"/>
          <w:numId w:val="18"/>
        </w:numPr>
        <w:shd w:val="clear" w:color="auto" w:fill="FFFFFF"/>
        <w:spacing w:after="0" w:line="360" w:lineRule="auto"/>
        <w:ind w:left="0" w:firstLine="360"/>
        <w:jc w:val="both"/>
        <w:rPr>
          <w:rFonts w:ascii="Times New Roman" w:hAnsi="Times New Roman" w:cs="Times New Roman"/>
          <w:color w:val="000000"/>
          <w:sz w:val="28"/>
          <w:szCs w:val="28"/>
          <w:shd w:val="clear" w:color="auto" w:fill="FFFFFF"/>
        </w:rPr>
      </w:pPr>
      <w:r w:rsidRPr="00686F0F">
        <w:rPr>
          <w:rFonts w:ascii="Times New Roman" w:hAnsi="Times New Roman" w:cs="Times New Roman"/>
          <w:color w:val="000000"/>
          <w:sz w:val="28"/>
          <w:szCs w:val="28"/>
          <w:shd w:val="clear" w:color="auto" w:fill="FFFFFF"/>
        </w:rPr>
        <w:lastRenderedPageBreak/>
        <w:t>Филичева Т.Б. Особенности формирования речи у детей дошкольного возраста. М.,2000.</w:t>
      </w:r>
    </w:p>
    <w:p w:rsidR="00686F0F" w:rsidRPr="00686F0F" w:rsidRDefault="00686F0F" w:rsidP="002E7170">
      <w:pPr>
        <w:pStyle w:val="a7"/>
        <w:numPr>
          <w:ilvl w:val="0"/>
          <w:numId w:val="18"/>
        </w:numPr>
        <w:shd w:val="clear" w:color="auto" w:fill="FFFFFF"/>
        <w:spacing w:after="0" w:line="360" w:lineRule="auto"/>
        <w:ind w:left="0" w:firstLine="360"/>
        <w:jc w:val="both"/>
        <w:rPr>
          <w:rFonts w:ascii="Times New Roman" w:eastAsia="Times New Roman" w:hAnsi="Times New Roman" w:cs="Times New Roman"/>
          <w:color w:val="000000"/>
          <w:sz w:val="28"/>
          <w:szCs w:val="28"/>
          <w:lang w:eastAsia="ru-RU"/>
        </w:rPr>
      </w:pPr>
      <w:proofErr w:type="spellStart"/>
      <w:r w:rsidRPr="00686F0F">
        <w:rPr>
          <w:rFonts w:ascii="Times New Roman" w:hAnsi="Times New Roman" w:cs="Times New Roman"/>
          <w:color w:val="000000"/>
          <w:sz w:val="28"/>
          <w:szCs w:val="28"/>
          <w:shd w:val="clear" w:color="auto" w:fill="FFFFFF"/>
        </w:rPr>
        <w:t>Швайко</w:t>
      </w:r>
      <w:proofErr w:type="spellEnd"/>
      <w:r w:rsidRPr="00686F0F">
        <w:rPr>
          <w:rFonts w:ascii="Times New Roman" w:hAnsi="Times New Roman" w:cs="Times New Roman"/>
          <w:color w:val="000000"/>
          <w:sz w:val="28"/>
          <w:szCs w:val="28"/>
          <w:shd w:val="clear" w:color="auto" w:fill="FFFFFF"/>
        </w:rPr>
        <w:t xml:space="preserve"> Г.С. Игровые упр</w:t>
      </w:r>
      <w:r>
        <w:rPr>
          <w:rFonts w:ascii="Times New Roman" w:hAnsi="Times New Roman" w:cs="Times New Roman"/>
          <w:color w:val="000000"/>
          <w:sz w:val="28"/>
          <w:szCs w:val="28"/>
          <w:shd w:val="clear" w:color="auto" w:fill="FFFFFF"/>
        </w:rPr>
        <w:t xml:space="preserve">ажнения для развития речи. </w:t>
      </w:r>
      <w:proofErr w:type="gramStart"/>
      <w:r>
        <w:rPr>
          <w:rFonts w:ascii="Times New Roman" w:hAnsi="Times New Roman" w:cs="Times New Roman"/>
          <w:color w:val="000000"/>
          <w:sz w:val="28"/>
          <w:szCs w:val="28"/>
          <w:shd w:val="clear" w:color="auto" w:fill="FFFFFF"/>
        </w:rPr>
        <w:t>-М</w:t>
      </w:r>
      <w:proofErr w:type="gramEnd"/>
      <w:r>
        <w:rPr>
          <w:rFonts w:ascii="Times New Roman" w:hAnsi="Times New Roman" w:cs="Times New Roman"/>
          <w:color w:val="000000"/>
          <w:sz w:val="28"/>
          <w:szCs w:val="28"/>
          <w:shd w:val="clear" w:color="auto" w:fill="FFFFFF"/>
        </w:rPr>
        <w:t xml:space="preserve">.: </w:t>
      </w:r>
      <w:r w:rsidRPr="00686F0F">
        <w:rPr>
          <w:rFonts w:ascii="Times New Roman" w:hAnsi="Times New Roman" w:cs="Times New Roman"/>
          <w:color w:val="000000"/>
          <w:sz w:val="28"/>
          <w:szCs w:val="28"/>
          <w:shd w:val="clear" w:color="auto" w:fill="FFFFFF"/>
        </w:rPr>
        <w:t>просвещение,1988.</w:t>
      </w:r>
    </w:p>
    <w:p w:rsidR="00686F0F" w:rsidRPr="00686F0F" w:rsidRDefault="00686F0F" w:rsidP="002E7170">
      <w:pPr>
        <w:pStyle w:val="a7"/>
        <w:numPr>
          <w:ilvl w:val="0"/>
          <w:numId w:val="18"/>
        </w:numPr>
        <w:spacing w:after="0" w:line="360" w:lineRule="auto"/>
        <w:ind w:left="0" w:firstLine="360"/>
        <w:rPr>
          <w:rFonts w:ascii="Times New Roman" w:eastAsia="Times New Roman" w:hAnsi="Times New Roman" w:cs="Times New Roman"/>
          <w:sz w:val="28"/>
          <w:szCs w:val="28"/>
          <w:lang w:eastAsia="ru-RU"/>
        </w:rPr>
      </w:pPr>
      <w:r w:rsidRPr="00686F0F">
        <w:rPr>
          <w:rFonts w:ascii="Times New Roman" w:eastAsia="Times New Roman" w:hAnsi="Times New Roman" w:cs="Times New Roman"/>
          <w:sz w:val="28"/>
          <w:szCs w:val="28"/>
          <w:lang w:eastAsia="ru-RU"/>
        </w:rPr>
        <w:t>Жукова О. И. «Игры и упражнения для подготовки ребенка к школе». «</w:t>
      </w:r>
      <w:proofErr w:type="spellStart"/>
      <w:r w:rsidRPr="00686F0F">
        <w:rPr>
          <w:rFonts w:ascii="Times New Roman" w:eastAsia="Times New Roman" w:hAnsi="Times New Roman" w:cs="Times New Roman"/>
          <w:sz w:val="28"/>
          <w:szCs w:val="28"/>
          <w:lang w:eastAsia="ru-RU"/>
        </w:rPr>
        <w:t>Астрель</w:t>
      </w:r>
      <w:proofErr w:type="spellEnd"/>
      <w:r w:rsidRPr="00686F0F">
        <w:rPr>
          <w:rFonts w:ascii="Times New Roman" w:eastAsia="Times New Roman" w:hAnsi="Times New Roman" w:cs="Times New Roman"/>
          <w:sz w:val="28"/>
          <w:szCs w:val="28"/>
          <w:lang w:eastAsia="ru-RU"/>
        </w:rPr>
        <w:t>», Москва; 2007 г.</w:t>
      </w:r>
    </w:p>
    <w:p w:rsidR="00686F0F" w:rsidRPr="00686F0F" w:rsidRDefault="00686F0F" w:rsidP="002E7170">
      <w:pPr>
        <w:pStyle w:val="a7"/>
        <w:numPr>
          <w:ilvl w:val="0"/>
          <w:numId w:val="18"/>
        </w:numPr>
        <w:spacing w:after="0" w:line="360" w:lineRule="auto"/>
        <w:ind w:left="0" w:firstLine="360"/>
        <w:rPr>
          <w:rFonts w:ascii="Times New Roman" w:eastAsia="Times New Roman" w:hAnsi="Times New Roman" w:cs="Times New Roman"/>
          <w:sz w:val="28"/>
          <w:szCs w:val="28"/>
          <w:lang w:eastAsia="ru-RU"/>
        </w:rPr>
      </w:pPr>
      <w:r w:rsidRPr="00686F0F">
        <w:rPr>
          <w:rFonts w:ascii="Times New Roman" w:eastAsia="Times New Roman" w:hAnsi="Times New Roman" w:cs="Times New Roman"/>
          <w:sz w:val="28"/>
          <w:szCs w:val="28"/>
          <w:lang w:eastAsia="ru-RU"/>
        </w:rPr>
        <w:t>Жукова Р. А. «Как научить ребенка читать». «Корифей» издательск</w:t>
      </w:r>
      <w:proofErr w:type="gramStart"/>
      <w:r w:rsidRPr="00686F0F">
        <w:rPr>
          <w:rFonts w:ascii="Times New Roman" w:eastAsia="Times New Roman" w:hAnsi="Times New Roman" w:cs="Times New Roman"/>
          <w:sz w:val="28"/>
          <w:szCs w:val="28"/>
          <w:lang w:eastAsia="ru-RU"/>
        </w:rPr>
        <w:t>о-</w:t>
      </w:r>
      <w:proofErr w:type="gramEnd"/>
      <w:r w:rsidRPr="00686F0F">
        <w:rPr>
          <w:rFonts w:ascii="Times New Roman" w:eastAsia="Times New Roman" w:hAnsi="Times New Roman" w:cs="Times New Roman"/>
          <w:sz w:val="28"/>
          <w:szCs w:val="28"/>
          <w:lang w:eastAsia="ru-RU"/>
        </w:rPr>
        <w:t xml:space="preserve"> торговый дом, Волгоград; 2010 г.</w:t>
      </w:r>
    </w:p>
    <w:p w:rsidR="00686F0F" w:rsidRPr="00686F0F" w:rsidRDefault="00686F0F" w:rsidP="002E7170">
      <w:pPr>
        <w:pStyle w:val="a7"/>
        <w:numPr>
          <w:ilvl w:val="0"/>
          <w:numId w:val="18"/>
        </w:numPr>
        <w:spacing w:after="0" w:line="360" w:lineRule="auto"/>
        <w:ind w:left="0" w:firstLine="360"/>
        <w:rPr>
          <w:rFonts w:ascii="Times New Roman" w:eastAsia="Times New Roman" w:hAnsi="Times New Roman" w:cs="Times New Roman"/>
          <w:sz w:val="28"/>
          <w:szCs w:val="28"/>
          <w:lang w:eastAsia="ru-RU"/>
        </w:rPr>
      </w:pPr>
      <w:r w:rsidRPr="00686F0F">
        <w:rPr>
          <w:rFonts w:ascii="Times New Roman" w:eastAsia="Times New Roman" w:hAnsi="Times New Roman" w:cs="Times New Roman"/>
          <w:sz w:val="28"/>
          <w:szCs w:val="28"/>
          <w:lang w:eastAsia="ru-RU"/>
        </w:rPr>
        <w:t>Затулина Г. Я. «Конспекты занятий по подготовке к обучению грамоте». «Центр педагогического образования», Москва; 2008 г.</w:t>
      </w:r>
    </w:p>
    <w:p w:rsidR="00686F0F" w:rsidRPr="002E7170" w:rsidRDefault="00686F0F" w:rsidP="002E7170">
      <w:pPr>
        <w:pStyle w:val="a7"/>
        <w:numPr>
          <w:ilvl w:val="0"/>
          <w:numId w:val="18"/>
        </w:numPr>
        <w:spacing w:after="0" w:line="360" w:lineRule="auto"/>
        <w:ind w:left="0" w:firstLine="360"/>
        <w:rPr>
          <w:rFonts w:ascii="Times New Roman" w:eastAsia="Times New Roman" w:hAnsi="Times New Roman" w:cs="Times New Roman"/>
          <w:sz w:val="28"/>
          <w:szCs w:val="28"/>
          <w:lang w:eastAsia="ru-RU"/>
        </w:rPr>
      </w:pPr>
      <w:proofErr w:type="spellStart"/>
      <w:r w:rsidRPr="00686F0F">
        <w:rPr>
          <w:rFonts w:ascii="Times New Roman" w:eastAsia="Times New Roman" w:hAnsi="Times New Roman" w:cs="Times New Roman"/>
          <w:sz w:val="28"/>
          <w:szCs w:val="28"/>
          <w:lang w:eastAsia="ru-RU"/>
        </w:rPr>
        <w:t>Рогалевич</w:t>
      </w:r>
      <w:proofErr w:type="spellEnd"/>
      <w:r w:rsidRPr="00686F0F">
        <w:rPr>
          <w:rFonts w:ascii="Times New Roman" w:eastAsia="Times New Roman" w:hAnsi="Times New Roman" w:cs="Times New Roman"/>
          <w:sz w:val="28"/>
          <w:szCs w:val="28"/>
          <w:lang w:eastAsia="ru-RU"/>
        </w:rPr>
        <w:t xml:space="preserve"> Н. Н. «100 заданий для успешной подготовки ребенка к школе». Москва, АСТ; 2007 г</w:t>
      </w:r>
    </w:p>
    <w:p w:rsidR="00686F0F" w:rsidRDefault="00686F0F" w:rsidP="002E7170">
      <w:pPr>
        <w:shd w:val="clear" w:color="auto" w:fill="FFFFFF"/>
        <w:spacing w:after="0" w:line="360" w:lineRule="auto"/>
        <w:ind w:firstLine="360"/>
        <w:jc w:val="both"/>
        <w:rPr>
          <w:rFonts w:ascii="Times New Roman" w:eastAsia="Times New Roman" w:hAnsi="Times New Roman" w:cs="Times New Roman"/>
          <w:b/>
          <w:i/>
          <w:color w:val="000000"/>
          <w:sz w:val="28"/>
          <w:szCs w:val="28"/>
          <w:lang w:eastAsia="ru-RU"/>
        </w:rPr>
      </w:pPr>
      <w:r w:rsidRPr="00686F0F">
        <w:rPr>
          <w:rFonts w:ascii="Times New Roman" w:eastAsia="Times New Roman" w:hAnsi="Times New Roman" w:cs="Times New Roman"/>
          <w:b/>
          <w:i/>
          <w:color w:val="000000"/>
          <w:sz w:val="28"/>
          <w:szCs w:val="28"/>
          <w:lang w:eastAsia="ru-RU"/>
        </w:rPr>
        <w:t xml:space="preserve">Литература для </w:t>
      </w:r>
      <w:proofErr w:type="gramStart"/>
      <w:r w:rsidRPr="00686F0F">
        <w:rPr>
          <w:rFonts w:ascii="Times New Roman" w:eastAsia="Times New Roman" w:hAnsi="Times New Roman" w:cs="Times New Roman"/>
          <w:b/>
          <w:i/>
          <w:color w:val="000000"/>
          <w:sz w:val="28"/>
          <w:szCs w:val="28"/>
          <w:lang w:eastAsia="ru-RU"/>
        </w:rPr>
        <w:t>обучающихся</w:t>
      </w:r>
      <w:proofErr w:type="gramEnd"/>
      <w:r w:rsidRPr="00686F0F">
        <w:rPr>
          <w:rFonts w:ascii="Times New Roman" w:eastAsia="Times New Roman" w:hAnsi="Times New Roman" w:cs="Times New Roman"/>
          <w:b/>
          <w:i/>
          <w:color w:val="000000"/>
          <w:sz w:val="28"/>
          <w:szCs w:val="28"/>
          <w:lang w:eastAsia="ru-RU"/>
        </w:rPr>
        <w:t>:</w:t>
      </w:r>
    </w:p>
    <w:p w:rsidR="00686F0F" w:rsidRPr="002E7170" w:rsidRDefault="002E7170" w:rsidP="002E7170">
      <w:pPr>
        <w:shd w:val="clear" w:color="auto" w:fill="FFFFFF"/>
        <w:spacing w:after="0" w:line="360" w:lineRule="auto"/>
        <w:ind w:firstLine="360"/>
        <w:jc w:val="both"/>
        <w:rPr>
          <w:rFonts w:ascii="Times New Roman" w:eastAsia="Times New Roman" w:hAnsi="Times New Roman" w:cs="Times New Roman"/>
          <w:b/>
          <w:i/>
          <w:color w:val="000000"/>
          <w:sz w:val="36"/>
          <w:szCs w:val="28"/>
          <w:lang w:eastAsia="ru-RU"/>
        </w:rPr>
      </w:pPr>
      <w:r w:rsidRPr="002E7170">
        <w:rPr>
          <w:rFonts w:ascii="Times New Roman" w:hAnsi="Times New Roman" w:cs="Times New Roman"/>
          <w:sz w:val="28"/>
        </w:rPr>
        <w:t>1.</w:t>
      </w:r>
      <w:r w:rsidRPr="002E7170">
        <w:rPr>
          <w:rFonts w:ascii="Times New Roman" w:hAnsi="Times New Roman" w:cs="Times New Roman"/>
          <w:spacing w:val="-2"/>
          <w:sz w:val="28"/>
        </w:rPr>
        <w:t xml:space="preserve"> </w:t>
      </w:r>
      <w:r w:rsidRPr="002E7170">
        <w:rPr>
          <w:rFonts w:ascii="Times New Roman" w:hAnsi="Times New Roman" w:cs="Times New Roman"/>
          <w:sz w:val="28"/>
        </w:rPr>
        <w:t>Жукова</w:t>
      </w:r>
      <w:r w:rsidRPr="002E7170">
        <w:rPr>
          <w:rFonts w:ascii="Times New Roman" w:hAnsi="Times New Roman" w:cs="Times New Roman"/>
          <w:spacing w:val="-2"/>
          <w:sz w:val="28"/>
        </w:rPr>
        <w:t xml:space="preserve"> </w:t>
      </w:r>
      <w:r w:rsidRPr="002E7170">
        <w:rPr>
          <w:rFonts w:ascii="Times New Roman" w:hAnsi="Times New Roman" w:cs="Times New Roman"/>
          <w:sz w:val="28"/>
        </w:rPr>
        <w:t>Н.С.</w:t>
      </w:r>
      <w:r w:rsidRPr="002E7170">
        <w:rPr>
          <w:rFonts w:ascii="Times New Roman" w:hAnsi="Times New Roman" w:cs="Times New Roman"/>
          <w:spacing w:val="-2"/>
          <w:sz w:val="28"/>
        </w:rPr>
        <w:t xml:space="preserve"> </w:t>
      </w:r>
      <w:r w:rsidRPr="002E7170">
        <w:rPr>
          <w:rFonts w:ascii="Times New Roman" w:hAnsi="Times New Roman" w:cs="Times New Roman"/>
          <w:sz w:val="28"/>
        </w:rPr>
        <w:t>Букварь:</w:t>
      </w:r>
      <w:r w:rsidRPr="002E7170">
        <w:rPr>
          <w:rFonts w:ascii="Times New Roman" w:hAnsi="Times New Roman" w:cs="Times New Roman"/>
          <w:spacing w:val="-1"/>
          <w:sz w:val="28"/>
        </w:rPr>
        <w:t xml:space="preserve"> </w:t>
      </w:r>
      <w:r w:rsidRPr="002E7170">
        <w:rPr>
          <w:rFonts w:ascii="Times New Roman" w:hAnsi="Times New Roman" w:cs="Times New Roman"/>
          <w:sz w:val="28"/>
        </w:rPr>
        <w:t>Учебное</w:t>
      </w:r>
      <w:r w:rsidRPr="002E7170">
        <w:rPr>
          <w:rFonts w:ascii="Times New Roman" w:hAnsi="Times New Roman" w:cs="Times New Roman"/>
          <w:spacing w:val="-3"/>
          <w:sz w:val="28"/>
        </w:rPr>
        <w:t xml:space="preserve"> </w:t>
      </w:r>
      <w:r w:rsidRPr="002E7170">
        <w:rPr>
          <w:rFonts w:ascii="Times New Roman" w:hAnsi="Times New Roman" w:cs="Times New Roman"/>
          <w:sz w:val="28"/>
        </w:rPr>
        <w:t>пособие/</w:t>
      </w:r>
      <w:r w:rsidRPr="002E7170">
        <w:rPr>
          <w:rFonts w:ascii="Times New Roman" w:hAnsi="Times New Roman" w:cs="Times New Roman"/>
          <w:spacing w:val="-1"/>
          <w:sz w:val="28"/>
        </w:rPr>
        <w:t xml:space="preserve"> </w:t>
      </w:r>
      <w:r w:rsidRPr="002E7170">
        <w:rPr>
          <w:rFonts w:ascii="Times New Roman" w:hAnsi="Times New Roman" w:cs="Times New Roman"/>
          <w:sz w:val="28"/>
        </w:rPr>
        <w:t>Н.С.</w:t>
      </w:r>
      <w:r w:rsidRPr="002E7170">
        <w:rPr>
          <w:rFonts w:ascii="Times New Roman" w:hAnsi="Times New Roman" w:cs="Times New Roman"/>
          <w:spacing w:val="-2"/>
          <w:sz w:val="28"/>
        </w:rPr>
        <w:t xml:space="preserve"> </w:t>
      </w:r>
      <w:r w:rsidRPr="002E7170">
        <w:rPr>
          <w:rFonts w:ascii="Times New Roman" w:hAnsi="Times New Roman" w:cs="Times New Roman"/>
          <w:sz w:val="28"/>
        </w:rPr>
        <w:t>Жукова.</w:t>
      </w:r>
      <w:r w:rsidRPr="002E7170">
        <w:rPr>
          <w:rFonts w:ascii="Times New Roman" w:hAnsi="Times New Roman" w:cs="Times New Roman"/>
          <w:spacing w:val="2"/>
          <w:sz w:val="28"/>
        </w:rPr>
        <w:t xml:space="preserve"> </w:t>
      </w:r>
      <w:r w:rsidRPr="002E7170">
        <w:rPr>
          <w:rFonts w:ascii="Times New Roman" w:hAnsi="Times New Roman" w:cs="Times New Roman"/>
          <w:sz w:val="28"/>
        </w:rPr>
        <w:t>-</w:t>
      </w:r>
      <w:r w:rsidRPr="002E7170">
        <w:rPr>
          <w:rFonts w:ascii="Times New Roman" w:hAnsi="Times New Roman" w:cs="Times New Roman"/>
          <w:spacing w:val="-3"/>
          <w:sz w:val="28"/>
        </w:rPr>
        <w:t xml:space="preserve"> </w:t>
      </w:r>
      <w:r w:rsidRPr="002E7170">
        <w:rPr>
          <w:rFonts w:ascii="Times New Roman" w:hAnsi="Times New Roman" w:cs="Times New Roman"/>
          <w:sz w:val="28"/>
        </w:rPr>
        <w:t>М</w:t>
      </w:r>
      <w:proofErr w:type="gramStart"/>
      <w:r w:rsidRPr="002E7170">
        <w:rPr>
          <w:rFonts w:ascii="Times New Roman" w:hAnsi="Times New Roman" w:cs="Times New Roman"/>
          <w:spacing w:val="-2"/>
          <w:sz w:val="28"/>
        </w:rPr>
        <w:t xml:space="preserve"> </w:t>
      </w:r>
      <w:r w:rsidRPr="002E7170">
        <w:rPr>
          <w:rFonts w:ascii="Times New Roman" w:hAnsi="Times New Roman" w:cs="Times New Roman"/>
          <w:sz w:val="28"/>
        </w:rPr>
        <w:t>.</w:t>
      </w:r>
      <w:proofErr w:type="gramEnd"/>
      <w:r w:rsidRPr="002E7170">
        <w:rPr>
          <w:rFonts w:ascii="Times New Roman" w:hAnsi="Times New Roman" w:cs="Times New Roman"/>
          <w:sz w:val="28"/>
        </w:rPr>
        <w:t>:</w:t>
      </w:r>
      <w:r w:rsidRPr="002E7170">
        <w:rPr>
          <w:rFonts w:ascii="Times New Roman" w:hAnsi="Times New Roman" w:cs="Times New Roman"/>
          <w:spacing w:val="-2"/>
          <w:sz w:val="28"/>
        </w:rPr>
        <w:t xml:space="preserve"> </w:t>
      </w:r>
      <w:proofErr w:type="spellStart"/>
      <w:r w:rsidRPr="002E7170">
        <w:rPr>
          <w:rFonts w:ascii="Times New Roman" w:hAnsi="Times New Roman" w:cs="Times New Roman"/>
          <w:sz w:val="28"/>
        </w:rPr>
        <w:t>Эксмо</w:t>
      </w:r>
      <w:proofErr w:type="spellEnd"/>
      <w:r w:rsidRPr="002E7170">
        <w:rPr>
          <w:rFonts w:ascii="Times New Roman" w:hAnsi="Times New Roman" w:cs="Times New Roman"/>
          <w:sz w:val="28"/>
        </w:rPr>
        <w:t>,</w:t>
      </w:r>
      <w:r w:rsidRPr="002E7170">
        <w:rPr>
          <w:rFonts w:ascii="Times New Roman" w:hAnsi="Times New Roman" w:cs="Times New Roman"/>
          <w:spacing w:val="1"/>
          <w:sz w:val="28"/>
        </w:rPr>
        <w:t xml:space="preserve"> </w:t>
      </w:r>
      <w:r w:rsidRPr="002E7170">
        <w:rPr>
          <w:rFonts w:ascii="Times New Roman" w:hAnsi="Times New Roman" w:cs="Times New Roman"/>
          <w:sz w:val="28"/>
        </w:rPr>
        <w:t>2007.</w:t>
      </w:r>
    </w:p>
    <w:sectPr w:rsidR="00686F0F" w:rsidRPr="002E717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5"/>
    <w:lvl w:ilvl="0">
      <w:start w:val="1"/>
      <w:numFmt w:val="bullet"/>
      <w:lvlText w:val=""/>
      <w:lvlJc w:val="left"/>
      <w:pPr>
        <w:tabs>
          <w:tab w:val="num" w:pos="0"/>
        </w:tabs>
        <w:ind w:left="1429" w:hanging="360"/>
      </w:pPr>
      <w:rPr>
        <w:rFonts w:ascii="Symbol" w:hAnsi="Symbol" w:cs="Symbol" w:hint="default"/>
        <w:color w:val="000000"/>
      </w:rPr>
    </w:lvl>
  </w:abstractNum>
  <w:abstractNum w:abstractNumId="1">
    <w:nsid w:val="00000008"/>
    <w:multiLevelType w:val="singleLevel"/>
    <w:tmpl w:val="00000008"/>
    <w:name w:val="WW8Num10"/>
    <w:lvl w:ilvl="0">
      <w:start w:val="1"/>
      <w:numFmt w:val="bullet"/>
      <w:lvlText w:val=""/>
      <w:lvlJc w:val="left"/>
      <w:pPr>
        <w:tabs>
          <w:tab w:val="num" w:pos="0"/>
        </w:tabs>
        <w:ind w:left="720" w:hanging="360"/>
      </w:pPr>
      <w:rPr>
        <w:rFonts w:ascii="Symbol" w:hAnsi="Symbol" w:cs="Symbol" w:hint="default"/>
        <w:color w:val="000000"/>
        <w:sz w:val="28"/>
        <w:szCs w:val="28"/>
      </w:rPr>
    </w:lvl>
  </w:abstractNum>
  <w:abstractNum w:abstractNumId="2">
    <w:nsid w:val="0000000F"/>
    <w:multiLevelType w:val="singleLevel"/>
    <w:tmpl w:val="0000000F"/>
    <w:name w:val="WW8Num26"/>
    <w:lvl w:ilvl="0">
      <w:start w:val="1"/>
      <w:numFmt w:val="decimal"/>
      <w:lvlText w:val="%1."/>
      <w:lvlJc w:val="left"/>
      <w:pPr>
        <w:tabs>
          <w:tab w:val="num" w:pos="0"/>
        </w:tabs>
        <w:ind w:left="720" w:hanging="360"/>
      </w:pPr>
      <w:rPr>
        <w:rFonts w:hint="default"/>
        <w:color w:val="000000"/>
      </w:rPr>
    </w:lvl>
  </w:abstractNum>
  <w:abstractNum w:abstractNumId="3">
    <w:nsid w:val="00000011"/>
    <w:multiLevelType w:val="singleLevel"/>
    <w:tmpl w:val="00000011"/>
    <w:name w:val="WW8Num28"/>
    <w:lvl w:ilvl="0">
      <w:start w:val="1"/>
      <w:numFmt w:val="decimal"/>
      <w:lvlText w:val="%1."/>
      <w:lvlJc w:val="left"/>
      <w:pPr>
        <w:tabs>
          <w:tab w:val="num" w:pos="720"/>
        </w:tabs>
        <w:ind w:left="720" w:hanging="360"/>
      </w:pPr>
      <w:rPr>
        <w:color w:val="000000"/>
      </w:rPr>
    </w:lvl>
  </w:abstractNum>
  <w:abstractNum w:abstractNumId="4">
    <w:nsid w:val="148723C2"/>
    <w:multiLevelType w:val="multilevel"/>
    <w:tmpl w:val="19A2D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F573A3"/>
    <w:multiLevelType w:val="hybridMultilevel"/>
    <w:tmpl w:val="1A1AAB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3705FF"/>
    <w:multiLevelType w:val="multilevel"/>
    <w:tmpl w:val="4D366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CD5E58"/>
    <w:multiLevelType w:val="multilevel"/>
    <w:tmpl w:val="5F688E0C"/>
    <w:lvl w:ilvl="0">
      <w:start w:val="1"/>
      <w:numFmt w:val="decimal"/>
      <w:lvlText w:val="%1."/>
      <w:lvlJc w:val="left"/>
      <w:pPr>
        <w:ind w:left="1035" w:hanging="1035"/>
      </w:pPr>
    </w:lvl>
    <w:lvl w:ilvl="1">
      <w:start w:val="1"/>
      <w:numFmt w:val="decimal"/>
      <w:lvlText w:val="%1.%2."/>
      <w:lvlJc w:val="left"/>
      <w:pPr>
        <w:ind w:left="1602" w:hanging="1035"/>
      </w:pPr>
    </w:lvl>
    <w:lvl w:ilvl="2">
      <w:start w:val="1"/>
      <w:numFmt w:val="decimal"/>
      <w:lvlText w:val="%1.%2.%3."/>
      <w:lvlJc w:val="left"/>
      <w:pPr>
        <w:ind w:left="2169" w:hanging="1035"/>
      </w:pPr>
    </w:lvl>
    <w:lvl w:ilvl="3">
      <w:start w:val="1"/>
      <w:numFmt w:val="decimal"/>
      <w:lvlText w:val="%1.%2.%3.%4."/>
      <w:lvlJc w:val="left"/>
      <w:pPr>
        <w:ind w:left="2736" w:hanging="1035"/>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8">
    <w:nsid w:val="33951797"/>
    <w:multiLevelType w:val="hybridMultilevel"/>
    <w:tmpl w:val="582E53C6"/>
    <w:lvl w:ilvl="0" w:tplc="489E5108">
      <w:start w:val="5"/>
      <w:numFmt w:val="decimal"/>
      <w:lvlText w:val="%1."/>
      <w:lvlJc w:val="left"/>
      <w:pPr>
        <w:ind w:left="105" w:hanging="231"/>
      </w:pPr>
      <w:rPr>
        <w:rFonts w:ascii="Times New Roman" w:eastAsia="Times New Roman" w:hAnsi="Times New Roman" w:cs="Times New Roman" w:hint="default"/>
        <w:w w:val="100"/>
        <w:sz w:val="22"/>
        <w:szCs w:val="22"/>
        <w:lang w:val="ru-RU" w:eastAsia="en-US" w:bidi="ar-SA"/>
      </w:rPr>
    </w:lvl>
    <w:lvl w:ilvl="1" w:tplc="09A085FA">
      <w:numFmt w:val="bullet"/>
      <w:lvlText w:val="•"/>
      <w:lvlJc w:val="left"/>
      <w:pPr>
        <w:ind w:left="432" w:hanging="231"/>
      </w:pPr>
      <w:rPr>
        <w:rFonts w:hint="default"/>
        <w:lang w:val="ru-RU" w:eastAsia="en-US" w:bidi="ar-SA"/>
      </w:rPr>
    </w:lvl>
    <w:lvl w:ilvl="2" w:tplc="3DFAFD44">
      <w:numFmt w:val="bullet"/>
      <w:lvlText w:val="•"/>
      <w:lvlJc w:val="left"/>
      <w:pPr>
        <w:ind w:left="765" w:hanging="231"/>
      </w:pPr>
      <w:rPr>
        <w:rFonts w:hint="default"/>
        <w:lang w:val="ru-RU" w:eastAsia="en-US" w:bidi="ar-SA"/>
      </w:rPr>
    </w:lvl>
    <w:lvl w:ilvl="3" w:tplc="B2EECF42">
      <w:numFmt w:val="bullet"/>
      <w:lvlText w:val="•"/>
      <w:lvlJc w:val="left"/>
      <w:pPr>
        <w:ind w:left="1098" w:hanging="231"/>
      </w:pPr>
      <w:rPr>
        <w:rFonts w:hint="default"/>
        <w:lang w:val="ru-RU" w:eastAsia="en-US" w:bidi="ar-SA"/>
      </w:rPr>
    </w:lvl>
    <w:lvl w:ilvl="4" w:tplc="B7A6CDE8">
      <w:numFmt w:val="bullet"/>
      <w:lvlText w:val="•"/>
      <w:lvlJc w:val="left"/>
      <w:pPr>
        <w:ind w:left="1431" w:hanging="231"/>
      </w:pPr>
      <w:rPr>
        <w:rFonts w:hint="default"/>
        <w:lang w:val="ru-RU" w:eastAsia="en-US" w:bidi="ar-SA"/>
      </w:rPr>
    </w:lvl>
    <w:lvl w:ilvl="5" w:tplc="B2A61368">
      <w:numFmt w:val="bullet"/>
      <w:lvlText w:val="•"/>
      <w:lvlJc w:val="left"/>
      <w:pPr>
        <w:ind w:left="1764" w:hanging="231"/>
      </w:pPr>
      <w:rPr>
        <w:rFonts w:hint="default"/>
        <w:lang w:val="ru-RU" w:eastAsia="en-US" w:bidi="ar-SA"/>
      </w:rPr>
    </w:lvl>
    <w:lvl w:ilvl="6" w:tplc="C6E0FD7E">
      <w:numFmt w:val="bullet"/>
      <w:lvlText w:val="•"/>
      <w:lvlJc w:val="left"/>
      <w:pPr>
        <w:ind w:left="2096" w:hanging="231"/>
      </w:pPr>
      <w:rPr>
        <w:rFonts w:hint="default"/>
        <w:lang w:val="ru-RU" w:eastAsia="en-US" w:bidi="ar-SA"/>
      </w:rPr>
    </w:lvl>
    <w:lvl w:ilvl="7" w:tplc="777430E0">
      <w:numFmt w:val="bullet"/>
      <w:lvlText w:val="•"/>
      <w:lvlJc w:val="left"/>
      <w:pPr>
        <w:ind w:left="2429" w:hanging="231"/>
      </w:pPr>
      <w:rPr>
        <w:rFonts w:hint="default"/>
        <w:lang w:val="ru-RU" w:eastAsia="en-US" w:bidi="ar-SA"/>
      </w:rPr>
    </w:lvl>
    <w:lvl w:ilvl="8" w:tplc="5BEE2840">
      <w:numFmt w:val="bullet"/>
      <w:lvlText w:val="•"/>
      <w:lvlJc w:val="left"/>
      <w:pPr>
        <w:ind w:left="2762" w:hanging="231"/>
      </w:pPr>
      <w:rPr>
        <w:rFonts w:hint="default"/>
        <w:lang w:val="ru-RU" w:eastAsia="en-US" w:bidi="ar-SA"/>
      </w:rPr>
    </w:lvl>
  </w:abstractNum>
  <w:abstractNum w:abstractNumId="9">
    <w:nsid w:val="38CA5FA2"/>
    <w:multiLevelType w:val="hybridMultilevel"/>
    <w:tmpl w:val="1C601306"/>
    <w:lvl w:ilvl="0" w:tplc="2E721A58">
      <w:start w:val="1"/>
      <w:numFmt w:val="decimal"/>
      <w:lvlText w:val="%1."/>
      <w:lvlJc w:val="left"/>
      <w:pPr>
        <w:ind w:left="272" w:hanging="167"/>
      </w:pPr>
      <w:rPr>
        <w:rFonts w:ascii="Times New Roman" w:eastAsia="Times New Roman" w:hAnsi="Times New Roman" w:cs="Times New Roman" w:hint="default"/>
        <w:w w:val="100"/>
        <w:sz w:val="20"/>
        <w:szCs w:val="20"/>
        <w:lang w:val="ru-RU" w:eastAsia="en-US" w:bidi="ar-SA"/>
      </w:rPr>
    </w:lvl>
    <w:lvl w:ilvl="1" w:tplc="F91099A8">
      <w:numFmt w:val="bullet"/>
      <w:lvlText w:val="•"/>
      <w:lvlJc w:val="left"/>
      <w:pPr>
        <w:ind w:left="594" w:hanging="167"/>
      </w:pPr>
      <w:rPr>
        <w:rFonts w:hint="default"/>
        <w:lang w:val="ru-RU" w:eastAsia="en-US" w:bidi="ar-SA"/>
      </w:rPr>
    </w:lvl>
    <w:lvl w:ilvl="2" w:tplc="3DD46354">
      <w:numFmt w:val="bullet"/>
      <w:lvlText w:val="•"/>
      <w:lvlJc w:val="left"/>
      <w:pPr>
        <w:ind w:left="909" w:hanging="167"/>
      </w:pPr>
      <w:rPr>
        <w:rFonts w:hint="default"/>
        <w:lang w:val="ru-RU" w:eastAsia="en-US" w:bidi="ar-SA"/>
      </w:rPr>
    </w:lvl>
    <w:lvl w:ilvl="3" w:tplc="F09E6F5C">
      <w:numFmt w:val="bullet"/>
      <w:lvlText w:val="•"/>
      <w:lvlJc w:val="left"/>
      <w:pPr>
        <w:ind w:left="1224" w:hanging="167"/>
      </w:pPr>
      <w:rPr>
        <w:rFonts w:hint="default"/>
        <w:lang w:val="ru-RU" w:eastAsia="en-US" w:bidi="ar-SA"/>
      </w:rPr>
    </w:lvl>
    <w:lvl w:ilvl="4" w:tplc="7DBE52A2">
      <w:numFmt w:val="bullet"/>
      <w:lvlText w:val="•"/>
      <w:lvlJc w:val="left"/>
      <w:pPr>
        <w:ind w:left="1539" w:hanging="167"/>
      </w:pPr>
      <w:rPr>
        <w:rFonts w:hint="default"/>
        <w:lang w:val="ru-RU" w:eastAsia="en-US" w:bidi="ar-SA"/>
      </w:rPr>
    </w:lvl>
    <w:lvl w:ilvl="5" w:tplc="744276D4">
      <w:numFmt w:val="bullet"/>
      <w:lvlText w:val="•"/>
      <w:lvlJc w:val="left"/>
      <w:pPr>
        <w:ind w:left="1854" w:hanging="167"/>
      </w:pPr>
      <w:rPr>
        <w:rFonts w:hint="default"/>
        <w:lang w:val="ru-RU" w:eastAsia="en-US" w:bidi="ar-SA"/>
      </w:rPr>
    </w:lvl>
    <w:lvl w:ilvl="6" w:tplc="027E1900">
      <w:numFmt w:val="bullet"/>
      <w:lvlText w:val="•"/>
      <w:lvlJc w:val="left"/>
      <w:pPr>
        <w:ind w:left="2168" w:hanging="167"/>
      </w:pPr>
      <w:rPr>
        <w:rFonts w:hint="default"/>
        <w:lang w:val="ru-RU" w:eastAsia="en-US" w:bidi="ar-SA"/>
      </w:rPr>
    </w:lvl>
    <w:lvl w:ilvl="7" w:tplc="55F86A02">
      <w:numFmt w:val="bullet"/>
      <w:lvlText w:val="•"/>
      <w:lvlJc w:val="left"/>
      <w:pPr>
        <w:ind w:left="2483" w:hanging="167"/>
      </w:pPr>
      <w:rPr>
        <w:rFonts w:hint="default"/>
        <w:lang w:val="ru-RU" w:eastAsia="en-US" w:bidi="ar-SA"/>
      </w:rPr>
    </w:lvl>
    <w:lvl w:ilvl="8" w:tplc="352C3E22">
      <w:numFmt w:val="bullet"/>
      <w:lvlText w:val="•"/>
      <w:lvlJc w:val="left"/>
      <w:pPr>
        <w:ind w:left="2798" w:hanging="167"/>
      </w:pPr>
      <w:rPr>
        <w:rFonts w:hint="default"/>
        <w:lang w:val="ru-RU" w:eastAsia="en-US" w:bidi="ar-SA"/>
      </w:rPr>
    </w:lvl>
  </w:abstractNum>
  <w:abstractNum w:abstractNumId="10">
    <w:nsid w:val="3B6E1B0C"/>
    <w:multiLevelType w:val="hybridMultilevel"/>
    <w:tmpl w:val="7DCA0A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A53D15"/>
    <w:multiLevelType w:val="hybridMultilevel"/>
    <w:tmpl w:val="2B3E4640"/>
    <w:lvl w:ilvl="0" w:tplc="9362C480">
      <w:start w:val="1"/>
      <w:numFmt w:val="decimal"/>
      <w:lvlText w:val="%1."/>
      <w:lvlJc w:val="left"/>
      <w:pPr>
        <w:ind w:left="105" w:hanging="167"/>
      </w:pPr>
      <w:rPr>
        <w:rFonts w:ascii="Times New Roman" w:eastAsia="Times New Roman" w:hAnsi="Times New Roman" w:cs="Times New Roman" w:hint="default"/>
        <w:w w:val="100"/>
        <w:sz w:val="20"/>
        <w:szCs w:val="20"/>
        <w:lang w:val="ru-RU" w:eastAsia="en-US" w:bidi="ar-SA"/>
      </w:rPr>
    </w:lvl>
    <w:lvl w:ilvl="1" w:tplc="FA9E01E4">
      <w:numFmt w:val="bullet"/>
      <w:lvlText w:val="•"/>
      <w:lvlJc w:val="left"/>
      <w:pPr>
        <w:ind w:left="432" w:hanging="167"/>
      </w:pPr>
      <w:rPr>
        <w:rFonts w:hint="default"/>
        <w:lang w:val="ru-RU" w:eastAsia="en-US" w:bidi="ar-SA"/>
      </w:rPr>
    </w:lvl>
    <w:lvl w:ilvl="2" w:tplc="CBE6CDD2">
      <w:numFmt w:val="bullet"/>
      <w:lvlText w:val="•"/>
      <w:lvlJc w:val="left"/>
      <w:pPr>
        <w:ind w:left="765" w:hanging="167"/>
      </w:pPr>
      <w:rPr>
        <w:rFonts w:hint="default"/>
        <w:lang w:val="ru-RU" w:eastAsia="en-US" w:bidi="ar-SA"/>
      </w:rPr>
    </w:lvl>
    <w:lvl w:ilvl="3" w:tplc="A1EED62C">
      <w:numFmt w:val="bullet"/>
      <w:lvlText w:val="•"/>
      <w:lvlJc w:val="left"/>
      <w:pPr>
        <w:ind w:left="1098" w:hanging="167"/>
      </w:pPr>
      <w:rPr>
        <w:rFonts w:hint="default"/>
        <w:lang w:val="ru-RU" w:eastAsia="en-US" w:bidi="ar-SA"/>
      </w:rPr>
    </w:lvl>
    <w:lvl w:ilvl="4" w:tplc="02163F5E">
      <w:numFmt w:val="bullet"/>
      <w:lvlText w:val="•"/>
      <w:lvlJc w:val="left"/>
      <w:pPr>
        <w:ind w:left="1431" w:hanging="167"/>
      </w:pPr>
      <w:rPr>
        <w:rFonts w:hint="default"/>
        <w:lang w:val="ru-RU" w:eastAsia="en-US" w:bidi="ar-SA"/>
      </w:rPr>
    </w:lvl>
    <w:lvl w:ilvl="5" w:tplc="675EE9C0">
      <w:numFmt w:val="bullet"/>
      <w:lvlText w:val="•"/>
      <w:lvlJc w:val="left"/>
      <w:pPr>
        <w:ind w:left="1764" w:hanging="167"/>
      </w:pPr>
      <w:rPr>
        <w:rFonts w:hint="default"/>
        <w:lang w:val="ru-RU" w:eastAsia="en-US" w:bidi="ar-SA"/>
      </w:rPr>
    </w:lvl>
    <w:lvl w:ilvl="6" w:tplc="2CA86E38">
      <w:numFmt w:val="bullet"/>
      <w:lvlText w:val="•"/>
      <w:lvlJc w:val="left"/>
      <w:pPr>
        <w:ind w:left="2096" w:hanging="167"/>
      </w:pPr>
      <w:rPr>
        <w:rFonts w:hint="default"/>
        <w:lang w:val="ru-RU" w:eastAsia="en-US" w:bidi="ar-SA"/>
      </w:rPr>
    </w:lvl>
    <w:lvl w:ilvl="7" w:tplc="B8B6A58A">
      <w:numFmt w:val="bullet"/>
      <w:lvlText w:val="•"/>
      <w:lvlJc w:val="left"/>
      <w:pPr>
        <w:ind w:left="2429" w:hanging="167"/>
      </w:pPr>
      <w:rPr>
        <w:rFonts w:hint="default"/>
        <w:lang w:val="ru-RU" w:eastAsia="en-US" w:bidi="ar-SA"/>
      </w:rPr>
    </w:lvl>
    <w:lvl w:ilvl="8" w:tplc="18A491E2">
      <w:numFmt w:val="bullet"/>
      <w:lvlText w:val="•"/>
      <w:lvlJc w:val="left"/>
      <w:pPr>
        <w:ind w:left="2762" w:hanging="167"/>
      </w:pPr>
      <w:rPr>
        <w:rFonts w:hint="default"/>
        <w:lang w:val="ru-RU" w:eastAsia="en-US" w:bidi="ar-SA"/>
      </w:rPr>
    </w:lvl>
  </w:abstractNum>
  <w:abstractNum w:abstractNumId="12">
    <w:nsid w:val="45E238F2"/>
    <w:multiLevelType w:val="hybridMultilevel"/>
    <w:tmpl w:val="DBC24660"/>
    <w:lvl w:ilvl="0" w:tplc="3CECB2FE">
      <w:start w:val="1"/>
      <w:numFmt w:val="decimal"/>
      <w:lvlText w:val="%1."/>
      <w:lvlJc w:val="left"/>
      <w:pPr>
        <w:ind w:left="326" w:hanging="221"/>
      </w:pPr>
      <w:rPr>
        <w:rFonts w:ascii="Times New Roman" w:eastAsia="Times New Roman" w:hAnsi="Times New Roman" w:cs="Times New Roman" w:hint="default"/>
        <w:w w:val="100"/>
        <w:sz w:val="22"/>
        <w:szCs w:val="22"/>
        <w:lang w:val="ru-RU" w:eastAsia="en-US" w:bidi="ar-SA"/>
      </w:rPr>
    </w:lvl>
    <w:lvl w:ilvl="1" w:tplc="3CACDDDC">
      <w:numFmt w:val="bullet"/>
      <w:lvlText w:val="•"/>
      <w:lvlJc w:val="left"/>
      <w:pPr>
        <w:ind w:left="630" w:hanging="221"/>
      </w:pPr>
      <w:rPr>
        <w:rFonts w:hint="default"/>
        <w:lang w:val="ru-RU" w:eastAsia="en-US" w:bidi="ar-SA"/>
      </w:rPr>
    </w:lvl>
    <w:lvl w:ilvl="2" w:tplc="C8A4E604">
      <w:numFmt w:val="bullet"/>
      <w:lvlText w:val="•"/>
      <w:lvlJc w:val="left"/>
      <w:pPr>
        <w:ind w:left="941" w:hanging="221"/>
      </w:pPr>
      <w:rPr>
        <w:rFonts w:hint="default"/>
        <w:lang w:val="ru-RU" w:eastAsia="en-US" w:bidi="ar-SA"/>
      </w:rPr>
    </w:lvl>
    <w:lvl w:ilvl="3" w:tplc="BF36F370">
      <w:numFmt w:val="bullet"/>
      <w:lvlText w:val="•"/>
      <w:lvlJc w:val="left"/>
      <w:pPr>
        <w:ind w:left="1252" w:hanging="221"/>
      </w:pPr>
      <w:rPr>
        <w:rFonts w:hint="default"/>
        <w:lang w:val="ru-RU" w:eastAsia="en-US" w:bidi="ar-SA"/>
      </w:rPr>
    </w:lvl>
    <w:lvl w:ilvl="4" w:tplc="95FEA568">
      <w:numFmt w:val="bullet"/>
      <w:lvlText w:val="•"/>
      <w:lvlJc w:val="left"/>
      <w:pPr>
        <w:ind w:left="1563" w:hanging="221"/>
      </w:pPr>
      <w:rPr>
        <w:rFonts w:hint="default"/>
        <w:lang w:val="ru-RU" w:eastAsia="en-US" w:bidi="ar-SA"/>
      </w:rPr>
    </w:lvl>
    <w:lvl w:ilvl="5" w:tplc="F8569AA2">
      <w:numFmt w:val="bullet"/>
      <w:lvlText w:val="•"/>
      <w:lvlJc w:val="left"/>
      <w:pPr>
        <w:ind w:left="1874" w:hanging="221"/>
      </w:pPr>
      <w:rPr>
        <w:rFonts w:hint="default"/>
        <w:lang w:val="ru-RU" w:eastAsia="en-US" w:bidi="ar-SA"/>
      </w:rPr>
    </w:lvl>
    <w:lvl w:ilvl="6" w:tplc="E578AC32">
      <w:numFmt w:val="bullet"/>
      <w:lvlText w:val="•"/>
      <w:lvlJc w:val="left"/>
      <w:pPr>
        <w:ind w:left="2184" w:hanging="221"/>
      </w:pPr>
      <w:rPr>
        <w:rFonts w:hint="default"/>
        <w:lang w:val="ru-RU" w:eastAsia="en-US" w:bidi="ar-SA"/>
      </w:rPr>
    </w:lvl>
    <w:lvl w:ilvl="7" w:tplc="98A0D978">
      <w:numFmt w:val="bullet"/>
      <w:lvlText w:val="•"/>
      <w:lvlJc w:val="left"/>
      <w:pPr>
        <w:ind w:left="2495" w:hanging="221"/>
      </w:pPr>
      <w:rPr>
        <w:rFonts w:hint="default"/>
        <w:lang w:val="ru-RU" w:eastAsia="en-US" w:bidi="ar-SA"/>
      </w:rPr>
    </w:lvl>
    <w:lvl w:ilvl="8" w:tplc="8AA20F8C">
      <w:numFmt w:val="bullet"/>
      <w:lvlText w:val="•"/>
      <w:lvlJc w:val="left"/>
      <w:pPr>
        <w:ind w:left="2806" w:hanging="221"/>
      </w:pPr>
      <w:rPr>
        <w:rFonts w:hint="default"/>
        <w:lang w:val="ru-RU" w:eastAsia="en-US" w:bidi="ar-SA"/>
      </w:rPr>
    </w:lvl>
  </w:abstractNum>
  <w:abstractNum w:abstractNumId="13">
    <w:nsid w:val="501A456A"/>
    <w:multiLevelType w:val="multilevel"/>
    <w:tmpl w:val="0D5032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27F2B88"/>
    <w:multiLevelType w:val="hybridMultilevel"/>
    <w:tmpl w:val="7E420F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941304"/>
    <w:multiLevelType w:val="multilevel"/>
    <w:tmpl w:val="87D0D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29C579A"/>
    <w:multiLevelType w:val="hybridMultilevel"/>
    <w:tmpl w:val="AFF02B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9E0602C"/>
    <w:multiLevelType w:val="hybridMultilevel"/>
    <w:tmpl w:val="93860732"/>
    <w:lvl w:ilvl="0" w:tplc="8BC0B15A">
      <w:start w:val="4"/>
      <w:numFmt w:val="decimal"/>
      <w:lvlText w:val="%1."/>
      <w:lvlJc w:val="left"/>
      <w:pPr>
        <w:ind w:left="105" w:hanging="341"/>
      </w:pPr>
      <w:rPr>
        <w:rFonts w:ascii="Times New Roman" w:eastAsia="Times New Roman" w:hAnsi="Times New Roman" w:cs="Times New Roman" w:hint="default"/>
        <w:w w:val="100"/>
        <w:sz w:val="22"/>
        <w:szCs w:val="22"/>
        <w:lang w:val="ru-RU" w:eastAsia="en-US" w:bidi="ar-SA"/>
      </w:rPr>
    </w:lvl>
    <w:lvl w:ilvl="1" w:tplc="57747DDA">
      <w:numFmt w:val="bullet"/>
      <w:lvlText w:val="•"/>
      <w:lvlJc w:val="left"/>
      <w:pPr>
        <w:ind w:left="432" w:hanging="341"/>
      </w:pPr>
      <w:rPr>
        <w:rFonts w:hint="default"/>
        <w:lang w:val="ru-RU" w:eastAsia="en-US" w:bidi="ar-SA"/>
      </w:rPr>
    </w:lvl>
    <w:lvl w:ilvl="2" w:tplc="AB7E73F2">
      <w:numFmt w:val="bullet"/>
      <w:lvlText w:val="•"/>
      <w:lvlJc w:val="left"/>
      <w:pPr>
        <w:ind w:left="765" w:hanging="341"/>
      </w:pPr>
      <w:rPr>
        <w:rFonts w:hint="default"/>
        <w:lang w:val="ru-RU" w:eastAsia="en-US" w:bidi="ar-SA"/>
      </w:rPr>
    </w:lvl>
    <w:lvl w:ilvl="3" w:tplc="849E3FF6">
      <w:numFmt w:val="bullet"/>
      <w:lvlText w:val="•"/>
      <w:lvlJc w:val="left"/>
      <w:pPr>
        <w:ind w:left="1098" w:hanging="341"/>
      </w:pPr>
      <w:rPr>
        <w:rFonts w:hint="default"/>
        <w:lang w:val="ru-RU" w:eastAsia="en-US" w:bidi="ar-SA"/>
      </w:rPr>
    </w:lvl>
    <w:lvl w:ilvl="4" w:tplc="2E20C740">
      <w:numFmt w:val="bullet"/>
      <w:lvlText w:val="•"/>
      <w:lvlJc w:val="left"/>
      <w:pPr>
        <w:ind w:left="1431" w:hanging="341"/>
      </w:pPr>
      <w:rPr>
        <w:rFonts w:hint="default"/>
        <w:lang w:val="ru-RU" w:eastAsia="en-US" w:bidi="ar-SA"/>
      </w:rPr>
    </w:lvl>
    <w:lvl w:ilvl="5" w:tplc="8D2EB814">
      <w:numFmt w:val="bullet"/>
      <w:lvlText w:val="•"/>
      <w:lvlJc w:val="left"/>
      <w:pPr>
        <w:ind w:left="1764" w:hanging="341"/>
      </w:pPr>
      <w:rPr>
        <w:rFonts w:hint="default"/>
        <w:lang w:val="ru-RU" w:eastAsia="en-US" w:bidi="ar-SA"/>
      </w:rPr>
    </w:lvl>
    <w:lvl w:ilvl="6" w:tplc="4C8851A8">
      <w:numFmt w:val="bullet"/>
      <w:lvlText w:val="•"/>
      <w:lvlJc w:val="left"/>
      <w:pPr>
        <w:ind w:left="2096" w:hanging="341"/>
      </w:pPr>
      <w:rPr>
        <w:rFonts w:hint="default"/>
        <w:lang w:val="ru-RU" w:eastAsia="en-US" w:bidi="ar-SA"/>
      </w:rPr>
    </w:lvl>
    <w:lvl w:ilvl="7" w:tplc="1DCECDDA">
      <w:numFmt w:val="bullet"/>
      <w:lvlText w:val="•"/>
      <w:lvlJc w:val="left"/>
      <w:pPr>
        <w:ind w:left="2429" w:hanging="341"/>
      </w:pPr>
      <w:rPr>
        <w:rFonts w:hint="default"/>
        <w:lang w:val="ru-RU" w:eastAsia="en-US" w:bidi="ar-SA"/>
      </w:rPr>
    </w:lvl>
    <w:lvl w:ilvl="8" w:tplc="B58C4AA0">
      <w:numFmt w:val="bullet"/>
      <w:lvlText w:val="•"/>
      <w:lvlJc w:val="left"/>
      <w:pPr>
        <w:ind w:left="2762" w:hanging="341"/>
      </w:pPr>
      <w:rPr>
        <w:rFonts w:hint="default"/>
        <w:lang w:val="ru-RU" w:eastAsia="en-US" w:bidi="ar-SA"/>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4"/>
  </w:num>
  <w:num w:numId="4">
    <w:abstractNumId w:val="13"/>
  </w:num>
  <w:num w:numId="5">
    <w:abstractNumId w:val="3"/>
  </w:num>
  <w:num w:numId="6">
    <w:abstractNumId w:val="2"/>
  </w:num>
  <w:num w:numId="7">
    <w:abstractNumId w:val="0"/>
  </w:num>
  <w:num w:numId="8">
    <w:abstractNumId w:val="16"/>
  </w:num>
  <w:num w:numId="9">
    <w:abstractNumId w:val="14"/>
  </w:num>
  <w:num w:numId="10">
    <w:abstractNumId w:val="10"/>
  </w:num>
  <w:num w:numId="11">
    <w:abstractNumId w:val="12"/>
  </w:num>
  <w:num w:numId="12">
    <w:abstractNumId w:val="8"/>
  </w:num>
  <w:num w:numId="13">
    <w:abstractNumId w:val="11"/>
  </w:num>
  <w:num w:numId="14">
    <w:abstractNumId w:val="17"/>
  </w:num>
  <w:num w:numId="15">
    <w:abstractNumId w:val="9"/>
  </w:num>
  <w:num w:numId="16">
    <w:abstractNumId w:val="1"/>
  </w:num>
  <w:num w:numId="17">
    <w:abstractNumId w:val="15"/>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E55"/>
    <w:rsid w:val="00084A5C"/>
    <w:rsid w:val="000D72D0"/>
    <w:rsid w:val="001D242D"/>
    <w:rsid w:val="00247B1A"/>
    <w:rsid w:val="00283254"/>
    <w:rsid w:val="002E7170"/>
    <w:rsid w:val="00314E15"/>
    <w:rsid w:val="00336510"/>
    <w:rsid w:val="00395BE5"/>
    <w:rsid w:val="005842CC"/>
    <w:rsid w:val="00686F0F"/>
    <w:rsid w:val="006A7044"/>
    <w:rsid w:val="007103EA"/>
    <w:rsid w:val="008014CA"/>
    <w:rsid w:val="00817E55"/>
    <w:rsid w:val="009750A9"/>
    <w:rsid w:val="00A2200E"/>
    <w:rsid w:val="00A34BE9"/>
    <w:rsid w:val="00B0215A"/>
    <w:rsid w:val="00E92089"/>
    <w:rsid w:val="00EE7BFB"/>
    <w:rsid w:val="00F55882"/>
    <w:rsid w:val="00FA14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E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7E55"/>
    <w:rPr>
      <w:color w:val="0000FF" w:themeColor="hyperlink"/>
      <w:u w:val="single"/>
    </w:rPr>
  </w:style>
  <w:style w:type="character" w:customStyle="1" w:styleId="c3">
    <w:name w:val="c3"/>
    <w:basedOn w:val="a0"/>
    <w:rsid w:val="00817E55"/>
  </w:style>
  <w:style w:type="character" w:customStyle="1" w:styleId="c0">
    <w:name w:val="c0"/>
    <w:basedOn w:val="a0"/>
    <w:rsid w:val="00084A5C"/>
  </w:style>
  <w:style w:type="paragraph" w:customStyle="1" w:styleId="c6">
    <w:name w:val="c6"/>
    <w:basedOn w:val="a"/>
    <w:rsid w:val="00084A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084A5C"/>
  </w:style>
  <w:style w:type="paragraph" w:customStyle="1" w:styleId="c1">
    <w:name w:val="c1"/>
    <w:basedOn w:val="a"/>
    <w:rsid w:val="00084A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rsid w:val="00283254"/>
    <w:pPr>
      <w:suppressAutoHyphens/>
      <w:spacing w:after="0" w:line="240" w:lineRule="auto"/>
      <w:jc w:val="both"/>
    </w:pPr>
    <w:rPr>
      <w:rFonts w:ascii="Times New Roman" w:eastAsia="Times New Roman" w:hAnsi="Times New Roman" w:cs="Times New Roman"/>
      <w:sz w:val="24"/>
      <w:szCs w:val="24"/>
      <w:lang w:eastAsia="ar-SA"/>
    </w:rPr>
  </w:style>
  <w:style w:type="character" w:customStyle="1" w:styleId="a5">
    <w:name w:val="Основной текст Знак"/>
    <w:basedOn w:val="a0"/>
    <w:link w:val="a4"/>
    <w:rsid w:val="00283254"/>
    <w:rPr>
      <w:rFonts w:ascii="Times New Roman" w:eastAsia="Times New Roman" w:hAnsi="Times New Roman" w:cs="Times New Roman"/>
      <w:sz w:val="24"/>
      <w:szCs w:val="24"/>
      <w:lang w:eastAsia="ar-SA"/>
    </w:rPr>
  </w:style>
  <w:style w:type="paragraph" w:styleId="a6">
    <w:name w:val="Normal (Web)"/>
    <w:basedOn w:val="a"/>
    <w:uiPriority w:val="99"/>
    <w:semiHidden/>
    <w:unhideWhenUsed/>
    <w:rsid w:val="00247B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FA14DD"/>
    <w:pPr>
      <w:ind w:left="720"/>
      <w:contextualSpacing/>
    </w:pPr>
  </w:style>
  <w:style w:type="paragraph" w:customStyle="1" w:styleId="Default">
    <w:name w:val="Default"/>
    <w:rsid w:val="00A2200E"/>
    <w:pPr>
      <w:suppressAutoHyphens/>
      <w:autoSpaceDE w:val="0"/>
      <w:spacing w:after="0" w:line="240" w:lineRule="auto"/>
    </w:pPr>
    <w:rPr>
      <w:rFonts w:ascii="Arial" w:eastAsia="Times New Roman" w:hAnsi="Arial" w:cs="Arial"/>
      <w:color w:val="000000"/>
      <w:sz w:val="24"/>
      <w:szCs w:val="24"/>
      <w:lang w:eastAsia="ar-SA"/>
    </w:rPr>
  </w:style>
  <w:style w:type="paragraph" w:customStyle="1" w:styleId="TableParagraph">
    <w:name w:val="Table Paragraph"/>
    <w:basedOn w:val="a"/>
    <w:uiPriority w:val="1"/>
    <w:qFormat/>
    <w:rsid w:val="000D72D0"/>
    <w:pPr>
      <w:widowControl w:val="0"/>
      <w:autoSpaceDE w:val="0"/>
      <w:autoSpaceDN w:val="0"/>
      <w:spacing w:after="0" w:line="240" w:lineRule="auto"/>
      <w:ind w:left="105"/>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E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7E55"/>
    <w:rPr>
      <w:color w:val="0000FF" w:themeColor="hyperlink"/>
      <w:u w:val="single"/>
    </w:rPr>
  </w:style>
  <w:style w:type="character" w:customStyle="1" w:styleId="c3">
    <w:name w:val="c3"/>
    <w:basedOn w:val="a0"/>
    <w:rsid w:val="00817E55"/>
  </w:style>
  <w:style w:type="character" w:customStyle="1" w:styleId="c0">
    <w:name w:val="c0"/>
    <w:basedOn w:val="a0"/>
    <w:rsid w:val="00084A5C"/>
  </w:style>
  <w:style w:type="paragraph" w:customStyle="1" w:styleId="c6">
    <w:name w:val="c6"/>
    <w:basedOn w:val="a"/>
    <w:rsid w:val="00084A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084A5C"/>
  </w:style>
  <w:style w:type="paragraph" w:customStyle="1" w:styleId="c1">
    <w:name w:val="c1"/>
    <w:basedOn w:val="a"/>
    <w:rsid w:val="00084A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rsid w:val="00283254"/>
    <w:pPr>
      <w:suppressAutoHyphens/>
      <w:spacing w:after="0" w:line="240" w:lineRule="auto"/>
      <w:jc w:val="both"/>
    </w:pPr>
    <w:rPr>
      <w:rFonts w:ascii="Times New Roman" w:eastAsia="Times New Roman" w:hAnsi="Times New Roman" w:cs="Times New Roman"/>
      <w:sz w:val="24"/>
      <w:szCs w:val="24"/>
      <w:lang w:eastAsia="ar-SA"/>
    </w:rPr>
  </w:style>
  <w:style w:type="character" w:customStyle="1" w:styleId="a5">
    <w:name w:val="Основной текст Знак"/>
    <w:basedOn w:val="a0"/>
    <w:link w:val="a4"/>
    <w:rsid w:val="00283254"/>
    <w:rPr>
      <w:rFonts w:ascii="Times New Roman" w:eastAsia="Times New Roman" w:hAnsi="Times New Roman" w:cs="Times New Roman"/>
      <w:sz w:val="24"/>
      <w:szCs w:val="24"/>
      <w:lang w:eastAsia="ar-SA"/>
    </w:rPr>
  </w:style>
  <w:style w:type="paragraph" w:styleId="a6">
    <w:name w:val="Normal (Web)"/>
    <w:basedOn w:val="a"/>
    <w:uiPriority w:val="99"/>
    <w:semiHidden/>
    <w:unhideWhenUsed/>
    <w:rsid w:val="00247B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FA14DD"/>
    <w:pPr>
      <w:ind w:left="720"/>
      <w:contextualSpacing/>
    </w:pPr>
  </w:style>
  <w:style w:type="paragraph" w:customStyle="1" w:styleId="Default">
    <w:name w:val="Default"/>
    <w:rsid w:val="00A2200E"/>
    <w:pPr>
      <w:suppressAutoHyphens/>
      <w:autoSpaceDE w:val="0"/>
      <w:spacing w:after="0" w:line="240" w:lineRule="auto"/>
    </w:pPr>
    <w:rPr>
      <w:rFonts w:ascii="Arial" w:eastAsia="Times New Roman" w:hAnsi="Arial" w:cs="Arial"/>
      <w:color w:val="000000"/>
      <w:sz w:val="24"/>
      <w:szCs w:val="24"/>
      <w:lang w:eastAsia="ar-SA"/>
    </w:rPr>
  </w:style>
  <w:style w:type="paragraph" w:customStyle="1" w:styleId="TableParagraph">
    <w:name w:val="Table Paragraph"/>
    <w:basedOn w:val="a"/>
    <w:uiPriority w:val="1"/>
    <w:qFormat/>
    <w:rsid w:val="000D72D0"/>
    <w:pPr>
      <w:widowControl w:val="0"/>
      <w:autoSpaceDE w:val="0"/>
      <w:autoSpaceDN w:val="0"/>
      <w:spacing w:after="0" w:line="240" w:lineRule="auto"/>
      <w:ind w:left="105"/>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644808">
      <w:bodyDiv w:val="1"/>
      <w:marLeft w:val="0"/>
      <w:marRight w:val="0"/>
      <w:marTop w:val="0"/>
      <w:marBottom w:val="0"/>
      <w:divBdr>
        <w:top w:val="none" w:sz="0" w:space="0" w:color="auto"/>
        <w:left w:val="none" w:sz="0" w:space="0" w:color="auto"/>
        <w:bottom w:val="none" w:sz="0" w:space="0" w:color="auto"/>
        <w:right w:val="none" w:sz="0" w:space="0" w:color="auto"/>
      </w:divBdr>
    </w:div>
    <w:div w:id="1172570619">
      <w:bodyDiv w:val="1"/>
      <w:marLeft w:val="0"/>
      <w:marRight w:val="0"/>
      <w:marTop w:val="0"/>
      <w:marBottom w:val="0"/>
      <w:divBdr>
        <w:top w:val="none" w:sz="0" w:space="0" w:color="auto"/>
        <w:left w:val="none" w:sz="0" w:space="0" w:color="auto"/>
        <w:bottom w:val="none" w:sz="0" w:space="0" w:color="auto"/>
        <w:right w:val="none" w:sz="0" w:space="0" w:color="auto"/>
      </w:divBdr>
    </w:div>
    <w:div w:id="1444571017">
      <w:bodyDiv w:val="1"/>
      <w:marLeft w:val="0"/>
      <w:marRight w:val="0"/>
      <w:marTop w:val="0"/>
      <w:marBottom w:val="0"/>
      <w:divBdr>
        <w:top w:val="none" w:sz="0" w:space="0" w:color="auto"/>
        <w:left w:val="none" w:sz="0" w:space="0" w:color="auto"/>
        <w:bottom w:val="none" w:sz="0" w:space="0" w:color="auto"/>
        <w:right w:val="none" w:sz="0" w:space="0" w:color="auto"/>
      </w:divBdr>
    </w:div>
    <w:div w:id="1449815927">
      <w:bodyDiv w:val="1"/>
      <w:marLeft w:val="0"/>
      <w:marRight w:val="0"/>
      <w:marTop w:val="0"/>
      <w:marBottom w:val="0"/>
      <w:divBdr>
        <w:top w:val="none" w:sz="0" w:space="0" w:color="auto"/>
        <w:left w:val="none" w:sz="0" w:space="0" w:color="auto"/>
        <w:bottom w:val="none" w:sz="0" w:space="0" w:color="auto"/>
        <w:right w:val="none" w:sz="0" w:space="0" w:color="auto"/>
      </w:divBdr>
    </w:div>
    <w:div w:id="1746800945">
      <w:bodyDiv w:val="1"/>
      <w:marLeft w:val="0"/>
      <w:marRight w:val="0"/>
      <w:marTop w:val="0"/>
      <w:marBottom w:val="0"/>
      <w:divBdr>
        <w:top w:val="none" w:sz="0" w:space="0" w:color="auto"/>
        <w:left w:val="none" w:sz="0" w:space="0" w:color="auto"/>
        <w:bottom w:val="none" w:sz="0" w:space="0" w:color="auto"/>
        <w:right w:val="none" w:sz="0" w:space="0" w:color="auto"/>
      </w:divBdr>
    </w:div>
    <w:div w:id="1833838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legram.or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whatsapp.com/" TargetMode="External"/><Relationship Id="rId12" Type="http://schemas.openxmlformats.org/officeDocument/2006/relationships/hyperlink" Target="https://zoom.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hatsapp.com/" TargetMode="External"/><Relationship Id="rId11" Type="http://schemas.openxmlformats.org/officeDocument/2006/relationships/hyperlink" Target="https://docs.google.com" TargetMode="External"/><Relationship Id="rId5" Type="http://schemas.openxmlformats.org/officeDocument/2006/relationships/webSettings" Target="webSettings.xml"/><Relationship Id="rId10" Type="http://schemas.openxmlformats.org/officeDocument/2006/relationships/hyperlink" Target="https://vk.com/" TargetMode="External"/><Relationship Id="rId4" Type="http://schemas.openxmlformats.org/officeDocument/2006/relationships/settings" Target="settings.xml"/><Relationship Id="rId9" Type="http://schemas.openxmlformats.org/officeDocument/2006/relationships/hyperlink" Target="https://telegram.or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26</Pages>
  <Words>5895</Words>
  <Characters>33604</Characters>
  <Application>Microsoft Office Word</Application>
  <DocSecurity>0</DocSecurity>
  <Lines>280</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 Кравченко</dc:creator>
  <cp:lastModifiedBy>Полина</cp:lastModifiedBy>
  <cp:revision>4</cp:revision>
  <dcterms:created xsi:type="dcterms:W3CDTF">2023-01-21T18:07:00Z</dcterms:created>
  <dcterms:modified xsi:type="dcterms:W3CDTF">2023-01-24T12:04:00Z</dcterms:modified>
</cp:coreProperties>
</file>